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9DF" w:rsidRPr="00954F90" w:rsidRDefault="000059DF" w:rsidP="000059DF">
      <w:pPr>
        <w:rPr>
          <w:sz w:val="28"/>
          <w:szCs w:val="28"/>
        </w:rPr>
      </w:pPr>
    </w:p>
    <w:p w:rsidR="000059DF" w:rsidRDefault="000059DF" w:rsidP="000059DF">
      <w:pPr>
        <w:widowControl w:val="0"/>
        <w:autoSpaceDE w:val="0"/>
        <w:autoSpaceDN w:val="0"/>
        <w:adjustRightInd w:val="0"/>
        <w:jc w:val="center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Календарный учебный график на </w:t>
      </w:r>
      <w:r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апрель месяц </w:t>
      </w: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>2020 учебный год</w:t>
      </w:r>
    </w:p>
    <w:p w:rsidR="000059DF" w:rsidRPr="00F657CA" w:rsidRDefault="000059DF" w:rsidP="000059DF">
      <w:pPr>
        <w:widowControl w:val="0"/>
        <w:autoSpaceDE w:val="0"/>
        <w:autoSpaceDN w:val="0"/>
        <w:adjustRightInd w:val="0"/>
        <w:jc w:val="center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</w:p>
    <w:p w:rsidR="00223AA7" w:rsidRDefault="000059DF" w:rsidP="000059DF">
      <w:pPr>
        <w:widowControl w:val="0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>Группа №1 (</w:t>
      </w:r>
      <w:r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современный танец </w:t>
      </w:r>
      <w:r w:rsidR="00223AA7">
        <w:rPr>
          <w:rFonts w:eastAsia="SimSun"/>
          <w:b/>
          <w:i/>
          <w:kern w:val="2"/>
          <w:sz w:val="28"/>
          <w:szCs w:val="28"/>
          <w:lang w:eastAsia="hi-IN" w:bidi="hi-IN"/>
        </w:rPr>
        <w:t>первого</w:t>
      </w: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 год</w:t>
      </w:r>
      <w:r w:rsidR="00223AA7">
        <w:rPr>
          <w:rFonts w:eastAsia="SimSun"/>
          <w:b/>
          <w:i/>
          <w:kern w:val="2"/>
          <w:sz w:val="28"/>
          <w:szCs w:val="28"/>
          <w:lang w:eastAsia="hi-IN" w:bidi="hi-IN"/>
        </w:rPr>
        <w:t>а</w:t>
      </w: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 обучения), </w:t>
      </w:r>
    </w:p>
    <w:p w:rsidR="000059DF" w:rsidRDefault="000059DF" w:rsidP="000059DF">
      <w:pPr>
        <w:widowControl w:val="0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педагог </w:t>
      </w:r>
      <w:r>
        <w:rPr>
          <w:rFonts w:eastAsia="SimSun"/>
          <w:b/>
          <w:i/>
          <w:kern w:val="2"/>
          <w:sz w:val="28"/>
          <w:szCs w:val="28"/>
          <w:lang w:eastAsia="hi-IN" w:bidi="hi-IN"/>
        </w:rPr>
        <w:t>Захарова П.И.</w:t>
      </w:r>
    </w:p>
    <w:p w:rsidR="00223AA7" w:rsidRDefault="00223AA7" w:rsidP="00223AA7">
      <w:pPr>
        <w:widowControl w:val="0"/>
        <w:jc w:val="center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  <w:r>
        <w:rPr>
          <w:rFonts w:eastAsia="SimSun"/>
          <w:b/>
          <w:i/>
          <w:kern w:val="2"/>
          <w:sz w:val="28"/>
          <w:szCs w:val="28"/>
          <w:lang w:eastAsia="hi-IN" w:bidi="hi-IN"/>
        </w:rPr>
        <w:t>Дистанционное обучение.</w:t>
      </w:r>
    </w:p>
    <w:p w:rsidR="000059DF" w:rsidRPr="00F657CA" w:rsidRDefault="000059DF" w:rsidP="000059DF">
      <w:pPr>
        <w:widowControl w:val="0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</w:p>
    <w:tbl>
      <w:tblPr>
        <w:tblW w:w="1102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567"/>
        <w:gridCol w:w="708"/>
        <w:gridCol w:w="851"/>
        <w:gridCol w:w="1417"/>
        <w:gridCol w:w="709"/>
        <w:gridCol w:w="2523"/>
        <w:gridCol w:w="737"/>
        <w:gridCol w:w="2807"/>
      </w:tblGrid>
      <w:tr w:rsidR="000059DF" w:rsidRPr="00A35459" w:rsidTr="00EC5BA5">
        <w:tc>
          <w:tcPr>
            <w:tcW w:w="710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 xml:space="preserve">№ </w:t>
            </w: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п</w:t>
            </w:r>
            <w:proofErr w:type="spellEnd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/</w:t>
            </w: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п</w:t>
            </w:r>
            <w:proofErr w:type="spellEnd"/>
          </w:p>
        </w:tc>
        <w:tc>
          <w:tcPr>
            <w:tcW w:w="567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Мес</w:t>
            </w:r>
            <w:proofErr w:type="spellEnd"/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яц</w:t>
            </w:r>
            <w:proofErr w:type="spellEnd"/>
          </w:p>
        </w:tc>
        <w:tc>
          <w:tcPr>
            <w:tcW w:w="708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Чис</w:t>
            </w:r>
            <w:proofErr w:type="spellEnd"/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ло</w:t>
            </w:r>
            <w:proofErr w:type="spellEnd"/>
          </w:p>
        </w:tc>
        <w:tc>
          <w:tcPr>
            <w:tcW w:w="851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Вре</w:t>
            </w:r>
            <w:proofErr w:type="spellEnd"/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 xml:space="preserve">мя </w:t>
            </w: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пров</w:t>
            </w:r>
            <w:proofErr w:type="spellEnd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зан</w:t>
            </w:r>
            <w:proofErr w:type="spellEnd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417" w:type="dxa"/>
            <w:hideMark/>
          </w:tcPr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Форма</w:t>
            </w:r>
          </w:p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занятия</w:t>
            </w:r>
          </w:p>
        </w:tc>
        <w:tc>
          <w:tcPr>
            <w:tcW w:w="709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Кол-</w:t>
            </w:r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 xml:space="preserve">во </w:t>
            </w:r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час</w:t>
            </w:r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ов</w:t>
            </w:r>
            <w:proofErr w:type="spellEnd"/>
          </w:p>
        </w:tc>
        <w:tc>
          <w:tcPr>
            <w:tcW w:w="2523" w:type="dxa"/>
            <w:hideMark/>
          </w:tcPr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Тема</w:t>
            </w:r>
          </w:p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занятия</w:t>
            </w:r>
          </w:p>
        </w:tc>
        <w:tc>
          <w:tcPr>
            <w:tcW w:w="737" w:type="dxa"/>
            <w:hideMark/>
          </w:tcPr>
          <w:p w:rsidR="00EC5BA5" w:rsidRPr="00EC5BA5" w:rsidRDefault="00EC5BA5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  <w:t>Дом.обуч</w:t>
            </w:r>
            <w:proofErr w:type="spellEnd"/>
          </w:p>
        </w:tc>
        <w:tc>
          <w:tcPr>
            <w:tcW w:w="2807" w:type="dxa"/>
            <w:hideMark/>
          </w:tcPr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 xml:space="preserve">Форма </w:t>
            </w:r>
          </w:p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контроля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105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6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20.00</w:t>
            </w:r>
          </w:p>
        </w:tc>
        <w:tc>
          <w:tcPr>
            <w:tcW w:w="1417" w:type="dxa"/>
            <w:hideMark/>
          </w:tcPr>
          <w:p w:rsidR="00322E20" w:rsidRPr="00EC5BA5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Разучивание танцевальных движений. Т</w:t>
            </w:r>
            <w:r w:rsidRPr="00A35459">
              <w:rPr>
                <w:bCs/>
                <w:sz w:val="24"/>
                <w:szCs w:val="24"/>
              </w:rPr>
              <w:t>ворческая мастерская по групповому проектированию танцевальных рисунков</w:t>
            </w:r>
          </w:p>
        </w:tc>
        <w:tc>
          <w:tcPr>
            <w:tcW w:w="737" w:type="dxa"/>
            <w:hideMark/>
          </w:tcPr>
          <w:p w:rsidR="00322E20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005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005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005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106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6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20.15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353EE8" w:rsidRDefault="00322E20" w:rsidP="000059DF">
            <w:pPr>
              <w:rPr>
                <w:sz w:val="24"/>
                <w:szCs w:val="24"/>
              </w:rPr>
            </w:pPr>
            <w:r w:rsidRPr="00353EE8">
              <w:rPr>
                <w:sz w:val="24"/>
                <w:szCs w:val="24"/>
              </w:rPr>
              <w:t>Разучивание танцевальных движений. Т</w:t>
            </w:r>
            <w:r w:rsidRPr="00353EE8">
              <w:rPr>
                <w:bCs/>
                <w:sz w:val="24"/>
                <w:szCs w:val="24"/>
              </w:rPr>
              <w:t>ворческая мастерская по групповому проектированию танцевальных рисунков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10</w:t>
            </w:r>
            <w:r w:rsidRPr="00A35459">
              <w:rPr>
                <w:rFonts w:eastAsia="Andale Sans UI"/>
                <w:kern w:val="2"/>
                <w:sz w:val="24"/>
                <w:szCs w:val="24"/>
                <w:lang w:bidi="hi-IN"/>
              </w:rPr>
              <w:t>7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9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20.00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353EE8">
              <w:rPr>
                <w:sz w:val="24"/>
                <w:szCs w:val="24"/>
              </w:rPr>
              <w:t>Разучивание танцевальных движений. Т</w:t>
            </w:r>
            <w:r w:rsidRPr="00353EE8">
              <w:rPr>
                <w:bCs/>
                <w:sz w:val="24"/>
                <w:szCs w:val="24"/>
              </w:rPr>
              <w:t>ворческая мастерская по групповому проектированию танцевальных рисунков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rPr>
          <w:trHeight w:val="415"/>
        </w:trPr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10</w:t>
            </w:r>
            <w:r w:rsidRPr="00A35459">
              <w:rPr>
                <w:rFonts w:eastAsia="Andale Sans UI"/>
                <w:kern w:val="2"/>
                <w:sz w:val="24"/>
                <w:szCs w:val="24"/>
                <w:lang w:bidi="hi-IN"/>
              </w:rPr>
              <w:t>8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9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20.15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 xml:space="preserve">Значение координации движений изолированных центров в искусстве хореографии. Техника исполнения упражнений на координацию двух изолированных центров в одновременном </w:t>
            </w:r>
            <w:r w:rsidRPr="00A35459">
              <w:rPr>
                <w:sz w:val="24"/>
                <w:szCs w:val="24"/>
              </w:rPr>
              <w:lastRenderedPageBreak/>
              <w:t>параллельном 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lastRenderedPageBreak/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lastRenderedPageBreak/>
              <w:t>10</w:t>
            </w:r>
            <w:r w:rsidRPr="00A35459">
              <w:rPr>
                <w:rFonts w:eastAsia="Andale Sans UI"/>
                <w:kern w:val="2"/>
                <w:sz w:val="24"/>
                <w:szCs w:val="24"/>
                <w:lang w:bidi="hi-IN"/>
              </w:rPr>
              <w:t>9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13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20.00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Значение координации движений изолированных центров в искусстве хореографии. Техника исполнения упражнений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110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13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20.15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Значение координации движений изолированных центров в искусстве хореографии. Техника исполнения упражнений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11</w:t>
            </w: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16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20.00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Упражнения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11</w:t>
            </w:r>
            <w:r w:rsidRPr="00A35459">
              <w:rPr>
                <w:rFonts w:eastAsia="Andale Sans UI"/>
                <w:kern w:val="2"/>
                <w:sz w:val="24"/>
                <w:szCs w:val="24"/>
                <w:lang w:bidi="hi-IN"/>
              </w:rPr>
              <w:t>2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16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20.15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Упражнения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11</w:t>
            </w:r>
            <w:r w:rsidRPr="00A35459">
              <w:rPr>
                <w:rFonts w:eastAsia="Andale Sans UI"/>
                <w:kern w:val="2"/>
                <w:sz w:val="24"/>
                <w:szCs w:val="24"/>
                <w:lang w:bidi="hi-IN"/>
              </w:rPr>
              <w:t>3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20.00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</w:t>
            </w: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lastRenderedPageBreak/>
              <w:t xml:space="preserve">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lastRenderedPageBreak/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 xml:space="preserve">Упражнения на координацию двух изолированных центров в одновременном параллельном </w:t>
            </w:r>
            <w:r w:rsidRPr="00A35459">
              <w:rPr>
                <w:sz w:val="24"/>
                <w:szCs w:val="24"/>
              </w:rPr>
              <w:lastRenderedPageBreak/>
              <w:t>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lastRenderedPageBreak/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lastRenderedPageBreak/>
              <w:t>11</w:t>
            </w:r>
            <w:r w:rsidRPr="00A35459">
              <w:rPr>
                <w:rFonts w:eastAsia="Andale Sans UI"/>
                <w:kern w:val="2"/>
                <w:sz w:val="24"/>
                <w:szCs w:val="24"/>
                <w:lang w:bidi="hi-IN"/>
              </w:rPr>
              <w:t>4</w:t>
            </w:r>
          </w:p>
        </w:tc>
        <w:tc>
          <w:tcPr>
            <w:tcW w:w="567" w:type="dxa"/>
            <w:hideMark/>
          </w:tcPr>
          <w:p w:rsidR="00322E20" w:rsidRDefault="00322E20" w:rsidP="000059DF">
            <w:r w:rsidRPr="00301552"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20.15</w:t>
            </w:r>
          </w:p>
        </w:tc>
        <w:tc>
          <w:tcPr>
            <w:tcW w:w="1417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proofErr w:type="spellEnd"/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Упражнения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11</w:t>
            </w: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567" w:type="dxa"/>
            <w:hideMark/>
          </w:tcPr>
          <w:p w:rsidR="00322E20" w:rsidRDefault="00322E20" w:rsidP="000059DF">
            <w:r w:rsidRPr="00301552"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23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20.00</w:t>
            </w:r>
          </w:p>
        </w:tc>
        <w:tc>
          <w:tcPr>
            <w:tcW w:w="141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Практическое занятие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Упражнения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rPr>
          <w:trHeight w:val="1243"/>
        </w:trPr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11</w:t>
            </w: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23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20.15</w:t>
            </w:r>
          </w:p>
        </w:tc>
        <w:tc>
          <w:tcPr>
            <w:tcW w:w="141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Практическое занятие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Упражнения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rPr>
          <w:trHeight w:val="698"/>
        </w:trPr>
        <w:tc>
          <w:tcPr>
            <w:tcW w:w="710" w:type="dxa"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11</w:t>
            </w: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567" w:type="dxa"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SimSun" w:cs="Mangal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eastAsia="SimSun" w:cs="Mangal"/>
                <w:kern w:val="1"/>
                <w:sz w:val="24"/>
                <w:szCs w:val="24"/>
                <w:lang w:eastAsia="hi-IN" w:bidi="hi-IN"/>
              </w:rPr>
              <w:t>27</w:t>
            </w:r>
          </w:p>
        </w:tc>
        <w:tc>
          <w:tcPr>
            <w:tcW w:w="851" w:type="dxa"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20.00</w:t>
            </w:r>
          </w:p>
        </w:tc>
        <w:tc>
          <w:tcPr>
            <w:tcW w:w="1417" w:type="dxa"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Практическое занятие</w:t>
            </w:r>
          </w:p>
        </w:tc>
        <w:tc>
          <w:tcPr>
            <w:tcW w:w="709" w:type="dxa"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Упражнения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11</w:t>
            </w: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27</w:t>
            </w:r>
          </w:p>
        </w:tc>
        <w:tc>
          <w:tcPr>
            <w:tcW w:w="851" w:type="dxa"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20.15</w:t>
            </w:r>
          </w:p>
        </w:tc>
        <w:tc>
          <w:tcPr>
            <w:tcW w:w="141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Практическое занятие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</w:tcPr>
          <w:p w:rsidR="00322E20" w:rsidRPr="00A35459" w:rsidRDefault="00322E20" w:rsidP="000059DF">
            <w:pPr>
              <w:rPr>
                <w:sz w:val="24"/>
                <w:szCs w:val="24"/>
              </w:rPr>
            </w:pPr>
            <w:r w:rsidRPr="00A35459">
              <w:rPr>
                <w:sz w:val="24"/>
                <w:szCs w:val="24"/>
              </w:rPr>
              <w:t>Упражнения на координацию двух изолированных центров в одновременном параллельном движении</w:t>
            </w:r>
          </w:p>
        </w:tc>
        <w:tc>
          <w:tcPr>
            <w:tcW w:w="737" w:type="dxa"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rPr>
          <w:trHeight w:val="396"/>
        </w:trPr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708" w:type="dxa"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851" w:type="dxa"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41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9" w:type="dxa"/>
            <w:hideMark/>
          </w:tcPr>
          <w:p w:rsidR="00322E20" w:rsidRPr="00322E20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523" w:type="dxa"/>
          </w:tcPr>
          <w:p w:rsidR="00322E20" w:rsidRPr="00A35459" w:rsidRDefault="00322E20" w:rsidP="000059DF">
            <w:pPr>
              <w:tabs>
                <w:tab w:val="left" w:pos="1983"/>
              </w:tabs>
              <w:rPr>
                <w:sz w:val="24"/>
                <w:szCs w:val="24"/>
              </w:rPr>
            </w:pPr>
            <w:r w:rsidRPr="00A35459">
              <w:rPr>
                <w:b/>
                <w:sz w:val="24"/>
                <w:szCs w:val="24"/>
              </w:rPr>
              <w:t>Подготовка к вращениям</w:t>
            </w:r>
          </w:p>
        </w:tc>
        <w:tc>
          <w:tcPr>
            <w:tcW w:w="737" w:type="dxa"/>
          </w:tcPr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807" w:type="dxa"/>
            <w:hideMark/>
          </w:tcPr>
          <w:p w:rsidR="00322E20" w:rsidRPr="00EC5BA5" w:rsidRDefault="00322E20" w:rsidP="00DA173A">
            <w:pPr>
              <w:rPr>
                <w:sz w:val="24"/>
                <w:szCs w:val="24"/>
              </w:rPr>
            </w:pP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</w:t>
            </w: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9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30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20.00</w:t>
            </w:r>
          </w:p>
        </w:tc>
        <w:tc>
          <w:tcPr>
            <w:tcW w:w="141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Занятие - консультация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sz w:val="24"/>
                <w:szCs w:val="24"/>
              </w:rPr>
              <w:t>Вращения и место расположения исполнителя: вращения на месте и вращения с продвижением в пространстве зала. Основные виды поворотов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322E20" w:rsidRPr="00A35459" w:rsidTr="00EC5BA5">
        <w:tc>
          <w:tcPr>
            <w:tcW w:w="710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120</w:t>
            </w:r>
          </w:p>
        </w:tc>
        <w:tc>
          <w:tcPr>
            <w:tcW w:w="56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708" w:type="dxa"/>
            <w:hideMark/>
          </w:tcPr>
          <w:p w:rsidR="00322E20" w:rsidRPr="00356126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30</w:t>
            </w:r>
          </w:p>
        </w:tc>
        <w:tc>
          <w:tcPr>
            <w:tcW w:w="851" w:type="dxa"/>
            <w:hideMark/>
          </w:tcPr>
          <w:p w:rsidR="00322E20" w:rsidRPr="00A35459" w:rsidRDefault="00322E20" w:rsidP="00DA173A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20.15</w:t>
            </w:r>
          </w:p>
        </w:tc>
        <w:tc>
          <w:tcPr>
            <w:tcW w:w="1417" w:type="dxa"/>
            <w:hideMark/>
          </w:tcPr>
          <w:p w:rsidR="00322E20" w:rsidRPr="00A35459" w:rsidRDefault="00322E20" w:rsidP="000059DF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Занятие - консультация</w:t>
            </w:r>
          </w:p>
        </w:tc>
        <w:tc>
          <w:tcPr>
            <w:tcW w:w="709" w:type="dxa"/>
            <w:hideMark/>
          </w:tcPr>
          <w:p w:rsidR="00322E20" w:rsidRPr="00EC5BA5" w:rsidRDefault="00322E20" w:rsidP="00DA173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2523" w:type="dxa"/>
            <w:hideMark/>
          </w:tcPr>
          <w:p w:rsidR="00322E20" w:rsidRPr="00A35459" w:rsidRDefault="00322E20" w:rsidP="000059DF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A35459">
              <w:rPr>
                <w:sz w:val="24"/>
                <w:szCs w:val="24"/>
              </w:rPr>
              <w:t xml:space="preserve">Вращения и место расположения исполнителя: </w:t>
            </w:r>
            <w:r w:rsidRPr="00A35459">
              <w:rPr>
                <w:sz w:val="24"/>
                <w:szCs w:val="24"/>
              </w:rPr>
              <w:lastRenderedPageBreak/>
              <w:t>вращения на месте и вращения с продвижением в пространстве зала. Основные виды поворотов</w:t>
            </w:r>
          </w:p>
        </w:tc>
        <w:tc>
          <w:tcPr>
            <w:tcW w:w="737" w:type="dxa"/>
            <w:hideMark/>
          </w:tcPr>
          <w:p w:rsidR="00322E20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lastRenderedPageBreak/>
              <w:t>Дом.</w:t>
            </w:r>
          </w:p>
          <w:p w:rsidR="00322E20" w:rsidRPr="00A35459" w:rsidRDefault="00322E20" w:rsidP="00DA173A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2807" w:type="dxa"/>
            <w:hideMark/>
          </w:tcPr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322E20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322E20" w:rsidRPr="00EC5BA5" w:rsidRDefault="00322E20" w:rsidP="00DA1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</w:tbl>
    <w:p w:rsidR="00723F24" w:rsidRDefault="00723F24"/>
    <w:sectPr w:rsidR="00723F24" w:rsidSect="00723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6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7">
    <w:nsid w:val="00000014"/>
    <w:multiLevelType w:val="singleLevel"/>
    <w:tmpl w:val="00000014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8">
    <w:nsid w:val="00000015"/>
    <w:multiLevelType w:val="singleLevel"/>
    <w:tmpl w:val="00000015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9">
    <w:nsid w:val="00000016"/>
    <w:multiLevelType w:val="singleLevel"/>
    <w:tmpl w:val="00000016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10">
    <w:nsid w:val="0000001C"/>
    <w:multiLevelType w:val="multilevel"/>
    <w:tmpl w:val="0000001C"/>
    <w:name w:val="WW8Num2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1">
    <w:nsid w:val="01501ACC"/>
    <w:multiLevelType w:val="hybridMultilevel"/>
    <w:tmpl w:val="5E9620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8403B30"/>
    <w:multiLevelType w:val="hybridMultilevel"/>
    <w:tmpl w:val="B1A8F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2975F02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4">
    <w:nsid w:val="1D5C0415"/>
    <w:multiLevelType w:val="hybridMultilevel"/>
    <w:tmpl w:val="915E3E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0767F"/>
    <w:multiLevelType w:val="hybridMultilevel"/>
    <w:tmpl w:val="6EC4D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1E0806"/>
    <w:multiLevelType w:val="hybridMultilevel"/>
    <w:tmpl w:val="76E6CA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397155B"/>
    <w:multiLevelType w:val="hybridMultilevel"/>
    <w:tmpl w:val="EC229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F15769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num w:numId="1">
    <w:abstractNumId w:val="0"/>
  </w:num>
  <w:num w:numId="2">
    <w:abstractNumId w:val="4"/>
  </w:num>
  <w:num w:numId="3">
    <w:abstractNumId w:val="14"/>
  </w:num>
  <w:num w:numId="4">
    <w:abstractNumId w:val="5"/>
  </w:num>
  <w:num w:numId="5">
    <w:abstractNumId w:val="6"/>
  </w:num>
  <w:num w:numId="6">
    <w:abstractNumId w:val="18"/>
  </w:num>
  <w:num w:numId="7">
    <w:abstractNumId w:val="13"/>
  </w:num>
  <w:num w:numId="8">
    <w:abstractNumId w:val="12"/>
  </w:num>
  <w:num w:numId="9">
    <w:abstractNumId w:val="10"/>
  </w:num>
  <w:num w:numId="10">
    <w:abstractNumId w:val="3"/>
  </w:num>
  <w:num w:numId="11">
    <w:abstractNumId w:val="7"/>
  </w:num>
  <w:num w:numId="12">
    <w:abstractNumId w:val="8"/>
  </w:num>
  <w:num w:numId="13">
    <w:abstractNumId w:val="9"/>
  </w:num>
  <w:num w:numId="14">
    <w:abstractNumId w:val="1"/>
  </w:num>
  <w:num w:numId="15">
    <w:abstractNumId w:val="17"/>
  </w:num>
  <w:num w:numId="16">
    <w:abstractNumId w:val="15"/>
  </w:num>
  <w:num w:numId="17">
    <w:abstractNumId w:val="11"/>
  </w:num>
  <w:num w:numId="18">
    <w:abstractNumId w:val="16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/>
  <w:defaultTabStop w:val="708"/>
  <w:characterSpacingControl w:val="doNotCompress"/>
  <w:compat/>
  <w:rsids>
    <w:rsidRoot w:val="000059DF"/>
    <w:rsid w:val="000059DF"/>
    <w:rsid w:val="00223AA7"/>
    <w:rsid w:val="00322E20"/>
    <w:rsid w:val="00353EE8"/>
    <w:rsid w:val="00576038"/>
    <w:rsid w:val="00723F24"/>
    <w:rsid w:val="00B96F75"/>
    <w:rsid w:val="00C418D6"/>
    <w:rsid w:val="00EC5BA5"/>
    <w:rsid w:val="00F10DC7"/>
    <w:rsid w:val="00FF0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059D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0"/>
    <w:next w:val="a0"/>
    <w:link w:val="10"/>
    <w:qFormat/>
    <w:rsid w:val="000059DF"/>
    <w:pPr>
      <w:keepNext/>
      <w:numPr>
        <w:numId w:val="1"/>
      </w:numPr>
      <w:jc w:val="center"/>
      <w:outlineLvl w:val="0"/>
    </w:pPr>
    <w:rPr>
      <w:b/>
      <w:bCs/>
      <w:sz w:val="32"/>
    </w:rPr>
  </w:style>
  <w:style w:type="paragraph" w:styleId="2">
    <w:name w:val="heading 2"/>
    <w:basedOn w:val="11"/>
    <w:next w:val="a1"/>
    <w:link w:val="20"/>
    <w:qFormat/>
    <w:rsid w:val="000059DF"/>
    <w:pPr>
      <w:keepNext/>
      <w:widowControl w:val="0"/>
      <w:suppressLineNumbers w:val="0"/>
      <w:tabs>
        <w:tab w:val="num" w:pos="0"/>
      </w:tabs>
      <w:spacing w:before="240" w:line="100" w:lineRule="atLeast"/>
      <w:textAlignment w:val="baseline"/>
      <w:outlineLvl w:val="1"/>
    </w:pPr>
    <w:rPr>
      <w:rFonts w:ascii="Times New Roman" w:eastAsia="SimSun" w:hAnsi="Times New Roman" w:cs="Mangal"/>
      <w:b/>
      <w:bCs/>
      <w:i w:val="0"/>
      <w:iCs w:val="0"/>
      <w:kern w:val="1"/>
      <w:sz w:val="36"/>
      <w:szCs w:val="36"/>
      <w:lang w:eastAsia="hi-IN" w:bidi="hi-IN"/>
    </w:rPr>
  </w:style>
  <w:style w:type="paragraph" w:styleId="3">
    <w:name w:val="heading 3"/>
    <w:basedOn w:val="a0"/>
    <w:next w:val="a0"/>
    <w:link w:val="30"/>
    <w:qFormat/>
    <w:rsid w:val="000059DF"/>
    <w:pPr>
      <w:keepNext/>
      <w:numPr>
        <w:ilvl w:val="2"/>
        <w:numId w:val="1"/>
      </w:numPr>
      <w:jc w:val="center"/>
      <w:outlineLvl w:val="2"/>
    </w:pPr>
    <w:rPr>
      <w:b/>
      <w:sz w:val="32"/>
      <w:u w:val="single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0059D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0059D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0059DF"/>
    <w:rPr>
      <w:rFonts w:ascii="Times New Roman" w:eastAsia="Times New Roman" w:hAnsi="Times New Roman" w:cs="Times New Roman"/>
      <w:b/>
      <w:bCs/>
      <w:sz w:val="32"/>
      <w:szCs w:val="20"/>
      <w:lang w:eastAsia="ar-SA"/>
    </w:rPr>
  </w:style>
  <w:style w:type="character" w:customStyle="1" w:styleId="20">
    <w:name w:val="Заголовок 2 Знак"/>
    <w:basedOn w:val="a2"/>
    <w:link w:val="2"/>
    <w:rsid w:val="000059DF"/>
    <w:rPr>
      <w:rFonts w:ascii="Times New Roman" w:eastAsia="SimSun" w:hAnsi="Times New Roman" w:cs="Mangal"/>
      <w:b/>
      <w:bCs/>
      <w:kern w:val="1"/>
      <w:sz w:val="36"/>
      <w:szCs w:val="36"/>
      <w:lang w:eastAsia="hi-IN" w:bidi="hi-IN"/>
    </w:rPr>
  </w:style>
  <w:style w:type="character" w:customStyle="1" w:styleId="30">
    <w:name w:val="Заголовок 3 Знак"/>
    <w:basedOn w:val="a2"/>
    <w:link w:val="3"/>
    <w:rsid w:val="000059DF"/>
    <w:rPr>
      <w:rFonts w:ascii="Times New Roman" w:eastAsia="Times New Roman" w:hAnsi="Times New Roman" w:cs="Times New Roman"/>
      <w:b/>
      <w:sz w:val="32"/>
      <w:szCs w:val="20"/>
      <w:u w:val="single"/>
      <w:lang w:eastAsia="ar-SA"/>
    </w:rPr>
  </w:style>
  <w:style w:type="character" w:customStyle="1" w:styleId="40">
    <w:name w:val="Заголовок 4 Знак"/>
    <w:basedOn w:val="a2"/>
    <w:link w:val="4"/>
    <w:uiPriority w:val="9"/>
    <w:semiHidden/>
    <w:rsid w:val="000059DF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ar-SA"/>
    </w:rPr>
  </w:style>
  <w:style w:type="character" w:customStyle="1" w:styleId="50">
    <w:name w:val="Заголовок 5 Знак"/>
    <w:basedOn w:val="a2"/>
    <w:link w:val="5"/>
    <w:uiPriority w:val="9"/>
    <w:semiHidden/>
    <w:rsid w:val="000059DF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ar-SA"/>
    </w:rPr>
  </w:style>
  <w:style w:type="table" w:styleId="a5">
    <w:name w:val="Table Grid"/>
    <w:basedOn w:val="a3"/>
    <w:uiPriority w:val="59"/>
    <w:rsid w:val="000059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Основной текст 21"/>
    <w:basedOn w:val="a0"/>
    <w:rsid w:val="000059DF"/>
    <w:pPr>
      <w:jc w:val="both"/>
    </w:pPr>
    <w:rPr>
      <w:sz w:val="28"/>
    </w:rPr>
  </w:style>
  <w:style w:type="paragraph" w:styleId="22">
    <w:name w:val="Body Text 2"/>
    <w:basedOn w:val="a0"/>
    <w:link w:val="23"/>
    <w:uiPriority w:val="99"/>
    <w:semiHidden/>
    <w:unhideWhenUsed/>
    <w:rsid w:val="000059DF"/>
    <w:pPr>
      <w:spacing w:after="120" w:line="480" w:lineRule="auto"/>
    </w:pPr>
  </w:style>
  <w:style w:type="character" w:customStyle="1" w:styleId="23">
    <w:name w:val="Основной текст 2 Знак"/>
    <w:basedOn w:val="a2"/>
    <w:link w:val="22"/>
    <w:uiPriority w:val="99"/>
    <w:semiHidden/>
    <w:rsid w:val="000059D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0"/>
    <w:uiPriority w:val="34"/>
    <w:qFormat/>
    <w:rsid w:val="000059DF"/>
    <w:pPr>
      <w:ind w:left="720"/>
      <w:contextualSpacing/>
    </w:pPr>
  </w:style>
  <w:style w:type="paragraph" w:styleId="a7">
    <w:name w:val="header"/>
    <w:basedOn w:val="a0"/>
    <w:link w:val="a8"/>
    <w:uiPriority w:val="99"/>
    <w:unhideWhenUsed/>
    <w:rsid w:val="000059D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2"/>
    <w:link w:val="a7"/>
    <w:uiPriority w:val="99"/>
    <w:rsid w:val="000059D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9">
    <w:name w:val="footer"/>
    <w:basedOn w:val="a0"/>
    <w:link w:val="aa"/>
    <w:uiPriority w:val="99"/>
    <w:unhideWhenUsed/>
    <w:rsid w:val="000059D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2"/>
    <w:link w:val="a9"/>
    <w:uiPriority w:val="99"/>
    <w:rsid w:val="000059D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2">
    <w:name w:val="Абзац списка1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Standard">
    <w:name w:val="Standard"/>
    <w:uiPriority w:val="99"/>
    <w:rsid w:val="000059D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b">
    <w:name w:val="Normal (Web)"/>
    <w:basedOn w:val="a0"/>
    <w:uiPriority w:val="99"/>
    <w:rsid w:val="000059DF"/>
    <w:pPr>
      <w:suppressAutoHyphens w:val="0"/>
      <w:spacing w:before="280" w:after="280"/>
    </w:pPr>
    <w:rPr>
      <w:kern w:val="1"/>
      <w:sz w:val="24"/>
      <w:szCs w:val="24"/>
      <w:lang w:eastAsia="zh-CN"/>
    </w:rPr>
  </w:style>
  <w:style w:type="paragraph" w:customStyle="1" w:styleId="24">
    <w:name w:val="Абзац списка2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WW8Num2z0">
    <w:name w:val="WW8Num2z0"/>
    <w:rsid w:val="000059DF"/>
    <w:rPr>
      <w:rFonts w:cs="Times New Roman"/>
    </w:rPr>
  </w:style>
  <w:style w:type="character" w:customStyle="1" w:styleId="WW8Num3z0">
    <w:name w:val="WW8Num3z0"/>
    <w:rsid w:val="000059DF"/>
    <w:rPr>
      <w:rFonts w:ascii="Times New Roman" w:hAnsi="Times New Roman"/>
    </w:rPr>
  </w:style>
  <w:style w:type="character" w:customStyle="1" w:styleId="WW8Num3z1">
    <w:name w:val="WW8Num3z1"/>
    <w:rsid w:val="000059DF"/>
    <w:rPr>
      <w:rFonts w:ascii="Courier New" w:hAnsi="Courier New"/>
    </w:rPr>
  </w:style>
  <w:style w:type="character" w:customStyle="1" w:styleId="WW8Num4z0">
    <w:name w:val="WW8Num4z0"/>
    <w:rsid w:val="000059DF"/>
    <w:rPr>
      <w:rFonts w:ascii="Symbol" w:hAnsi="Symbol"/>
    </w:rPr>
  </w:style>
  <w:style w:type="character" w:customStyle="1" w:styleId="WW8Num4z1">
    <w:name w:val="WW8Num4z1"/>
    <w:rsid w:val="000059DF"/>
    <w:rPr>
      <w:rFonts w:cs="Times New Roman"/>
      <w:b/>
    </w:rPr>
  </w:style>
  <w:style w:type="character" w:customStyle="1" w:styleId="WW8Num5z0">
    <w:name w:val="WW8Num5z0"/>
    <w:rsid w:val="000059DF"/>
    <w:rPr>
      <w:rFonts w:cs="Times New Roman"/>
    </w:rPr>
  </w:style>
  <w:style w:type="character" w:customStyle="1" w:styleId="WW8Num5z1">
    <w:name w:val="WW8Num5z1"/>
    <w:rsid w:val="000059DF"/>
    <w:rPr>
      <w:rFonts w:cs="Times New Roman"/>
      <w:b/>
    </w:rPr>
  </w:style>
  <w:style w:type="character" w:customStyle="1" w:styleId="WW8Num6z0">
    <w:name w:val="WW8Num6z0"/>
    <w:rsid w:val="000059DF"/>
    <w:rPr>
      <w:rFonts w:cs="Times New Roman"/>
      <w:sz w:val="28"/>
      <w:szCs w:val="28"/>
    </w:rPr>
  </w:style>
  <w:style w:type="character" w:customStyle="1" w:styleId="WW8Num10z0">
    <w:name w:val="WW8Num10z0"/>
    <w:rsid w:val="000059DF"/>
    <w:rPr>
      <w:rFonts w:ascii="Symbol" w:hAnsi="Symbol"/>
    </w:rPr>
  </w:style>
  <w:style w:type="character" w:customStyle="1" w:styleId="WW8Num10z1">
    <w:name w:val="WW8Num10z1"/>
    <w:rsid w:val="000059DF"/>
    <w:rPr>
      <w:rFonts w:ascii="Courier New" w:hAnsi="Courier New"/>
    </w:rPr>
  </w:style>
  <w:style w:type="character" w:customStyle="1" w:styleId="WW8Num11z0">
    <w:name w:val="WW8Num11z0"/>
    <w:rsid w:val="000059DF"/>
    <w:rPr>
      <w:rFonts w:ascii="Symbol" w:hAnsi="Symbol"/>
    </w:rPr>
  </w:style>
  <w:style w:type="character" w:customStyle="1" w:styleId="WW8Num11z1">
    <w:name w:val="WW8Num11z1"/>
    <w:rsid w:val="000059DF"/>
    <w:rPr>
      <w:rFonts w:ascii="Courier New" w:hAnsi="Courier New"/>
    </w:rPr>
  </w:style>
  <w:style w:type="character" w:customStyle="1" w:styleId="WW8Num12z0">
    <w:name w:val="WW8Num12z0"/>
    <w:rsid w:val="000059DF"/>
    <w:rPr>
      <w:rFonts w:ascii="Symbol" w:hAnsi="Symbol"/>
    </w:rPr>
  </w:style>
  <w:style w:type="character" w:customStyle="1" w:styleId="WW8Num12z1">
    <w:name w:val="WW8Num12z1"/>
    <w:rsid w:val="000059DF"/>
    <w:rPr>
      <w:rFonts w:ascii="Courier New" w:hAnsi="Courier New"/>
    </w:rPr>
  </w:style>
  <w:style w:type="character" w:customStyle="1" w:styleId="WW8Num13z0">
    <w:name w:val="WW8Num13z0"/>
    <w:rsid w:val="000059DF"/>
    <w:rPr>
      <w:rFonts w:ascii="Symbol" w:hAnsi="Symbol"/>
    </w:rPr>
  </w:style>
  <w:style w:type="character" w:customStyle="1" w:styleId="WW8Num13z1">
    <w:name w:val="WW8Num13z1"/>
    <w:rsid w:val="000059DF"/>
    <w:rPr>
      <w:rFonts w:ascii="Courier New" w:hAnsi="Courier New"/>
    </w:rPr>
  </w:style>
  <w:style w:type="character" w:customStyle="1" w:styleId="WW8Num14z0">
    <w:name w:val="WW8Num14z0"/>
    <w:rsid w:val="000059DF"/>
    <w:rPr>
      <w:rFonts w:ascii="Symbol" w:hAnsi="Symbol"/>
    </w:rPr>
  </w:style>
  <w:style w:type="character" w:customStyle="1" w:styleId="WW8Num14z1">
    <w:name w:val="WW8Num14z1"/>
    <w:rsid w:val="000059DF"/>
    <w:rPr>
      <w:rFonts w:ascii="Courier New" w:hAnsi="Courier New"/>
    </w:rPr>
  </w:style>
  <w:style w:type="character" w:customStyle="1" w:styleId="WW8Num15z0">
    <w:name w:val="WW8Num15z0"/>
    <w:rsid w:val="000059DF"/>
    <w:rPr>
      <w:rFonts w:ascii="Symbol" w:hAnsi="Symbol" w:cs="OpenSymbol"/>
    </w:rPr>
  </w:style>
  <w:style w:type="character" w:customStyle="1" w:styleId="WW8Num16z0">
    <w:name w:val="WW8Num16z0"/>
    <w:rsid w:val="000059DF"/>
    <w:rPr>
      <w:rFonts w:ascii="Symbol" w:hAnsi="Symbol" w:cs="OpenSymbol"/>
    </w:rPr>
  </w:style>
  <w:style w:type="character" w:customStyle="1" w:styleId="WW8Num17z0">
    <w:name w:val="WW8Num17z0"/>
    <w:rsid w:val="000059DF"/>
    <w:rPr>
      <w:rFonts w:ascii="Symbol" w:hAnsi="Symbol" w:cs="OpenSymbol"/>
    </w:rPr>
  </w:style>
  <w:style w:type="character" w:customStyle="1" w:styleId="WW8Num18z0">
    <w:name w:val="WW8Num18z0"/>
    <w:rsid w:val="000059DF"/>
    <w:rPr>
      <w:rFonts w:ascii="Symbol" w:hAnsi="Symbol" w:cs="OpenSymbol"/>
    </w:rPr>
  </w:style>
  <w:style w:type="character" w:customStyle="1" w:styleId="WW8Num19z0">
    <w:name w:val="WW8Num19z0"/>
    <w:rsid w:val="000059DF"/>
    <w:rPr>
      <w:rFonts w:ascii="Symbol" w:hAnsi="Symbol" w:cs="OpenSymbol"/>
    </w:rPr>
  </w:style>
  <w:style w:type="character" w:customStyle="1" w:styleId="WW8Num20z0">
    <w:name w:val="WW8Num20z0"/>
    <w:rsid w:val="000059DF"/>
    <w:rPr>
      <w:rFonts w:ascii="Symbol" w:hAnsi="Symbol" w:cs="OpenSymbol"/>
    </w:rPr>
  </w:style>
  <w:style w:type="character" w:customStyle="1" w:styleId="WW8Num21z0">
    <w:name w:val="WW8Num21z0"/>
    <w:rsid w:val="000059DF"/>
    <w:rPr>
      <w:rFonts w:ascii="Symbol" w:hAnsi="Symbol" w:cs="OpenSymbol"/>
    </w:rPr>
  </w:style>
  <w:style w:type="character" w:customStyle="1" w:styleId="WW8Num22z0">
    <w:name w:val="WW8Num22z0"/>
    <w:rsid w:val="000059DF"/>
    <w:rPr>
      <w:rFonts w:ascii="Symbol" w:hAnsi="Symbol" w:cs="OpenSymbol"/>
    </w:rPr>
  </w:style>
  <w:style w:type="character" w:customStyle="1" w:styleId="WW8Num23z0">
    <w:name w:val="WW8Num23z0"/>
    <w:rsid w:val="000059DF"/>
    <w:rPr>
      <w:rFonts w:ascii="Symbol" w:hAnsi="Symbol" w:cs="OpenSymbol"/>
    </w:rPr>
  </w:style>
  <w:style w:type="character" w:customStyle="1" w:styleId="WW8Num24z0">
    <w:name w:val="WW8Num24z0"/>
    <w:rsid w:val="000059DF"/>
    <w:rPr>
      <w:rFonts w:ascii="Symbol" w:hAnsi="Symbol" w:cs="OpenSymbol"/>
    </w:rPr>
  </w:style>
  <w:style w:type="character" w:customStyle="1" w:styleId="WW8Num25z0">
    <w:name w:val="WW8Num25z0"/>
    <w:rsid w:val="000059DF"/>
    <w:rPr>
      <w:rFonts w:ascii="Symbol" w:hAnsi="Symbol" w:cs="OpenSymbol"/>
    </w:rPr>
  </w:style>
  <w:style w:type="character" w:customStyle="1" w:styleId="WW8Num26z0">
    <w:name w:val="WW8Num26z0"/>
    <w:rsid w:val="000059DF"/>
    <w:rPr>
      <w:rFonts w:ascii="Symbol" w:hAnsi="Symbol" w:cs="OpenSymbol"/>
    </w:rPr>
  </w:style>
  <w:style w:type="character" w:customStyle="1" w:styleId="WW8Num27z0">
    <w:name w:val="WW8Num27z0"/>
    <w:rsid w:val="000059DF"/>
    <w:rPr>
      <w:rFonts w:ascii="Symbol" w:hAnsi="Symbol"/>
      <w:sz w:val="28"/>
      <w:szCs w:val="28"/>
    </w:rPr>
  </w:style>
  <w:style w:type="character" w:customStyle="1" w:styleId="WW8Num28z0">
    <w:name w:val="WW8Num28z0"/>
    <w:rsid w:val="000059DF"/>
    <w:rPr>
      <w:rFonts w:ascii="Symbol" w:hAnsi="Symbol"/>
      <w:sz w:val="28"/>
      <w:szCs w:val="28"/>
    </w:rPr>
  </w:style>
  <w:style w:type="character" w:customStyle="1" w:styleId="WW8Num28z1">
    <w:name w:val="WW8Num28z1"/>
    <w:rsid w:val="000059DF"/>
    <w:rPr>
      <w:rFonts w:ascii="OpenSymbol" w:hAnsi="OpenSymbol" w:cs="Courier New"/>
    </w:rPr>
  </w:style>
  <w:style w:type="character" w:customStyle="1" w:styleId="WW8Num29z0">
    <w:name w:val="WW8Num29z0"/>
    <w:rsid w:val="000059DF"/>
    <w:rPr>
      <w:rFonts w:ascii="Symbol" w:hAnsi="Symbol"/>
    </w:rPr>
  </w:style>
  <w:style w:type="character" w:customStyle="1" w:styleId="WW8Num30z0">
    <w:name w:val="WW8Num30z0"/>
    <w:rsid w:val="000059DF"/>
    <w:rPr>
      <w:rFonts w:ascii="Symbol" w:hAnsi="Symbol"/>
    </w:rPr>
  </w:style>
  <w:style w:type="character" w:customStyle="1" w:styleId="WW8Num31z0">
    <w:name w:val="WW8Num31z0"/>
    <w:rsid w:val="000059DF"/>
    <w:rPr>
      <w:rFonts w:ascii="Symbol" w:hAnsi="Symbol"/>
      <w:i w:val="0"/>
      <w:iCs w:val="0"/>
      <w:sz w:val="28"/>
      <w:szCs w:val="28"/>
    </w:rPr>
  </w:style>
  <w:style w:type="character" w:customStyle="1" w:styleId="WW8Num31z1">
    <w:name w:val="WW8Num31z1"/>
    <w:rsid w:val="000059DF"/>
    <w:rPr>
      <w:rFonts w:ascii="Courier New" w:hAnsi="Courier New" w:cs="Courier New"/>
    </w:rPr>
  </w:style>
  <w:style w:type="character" w:customStyle="1" w:styleId="WW8Num32z0">
    <w:name w:val="WW8Num32z0"/>
    <w:rsid w:val="000059DF"/>
    <w:rPr>
      <w:rFonts w:ascii="Symbol" w:hAnsi="Symbol"/>
      <w:sz w:val="28"/>
      <w:szCs w:val="28"/>
    </w:rPr>
  </w:style>
  <w:style w:type="character" w:customStyle="1" w:styleId="WW8Num33z4">
    <w:name w:val="WW8Num33z4"/>
    <w:rsid w:val="000059DF"/>
    <w:rPr>
      <w:rFonts w:ascii="Times New Roman" w:hAnsi="Times New Roman"/>
      <w:sz w:val="28"/>
      <w:szCs w:val="28"/>
    </w:rPr>
  </w:style>
  <w:style w:type="character" w:customStyle="1" w:styleId="WW8Num34z0">
    <w:name w:val="WW8Num34z0"/>
    <w:rsid w:val="000059DF"/>
    <w:rPr>
      <w:rFonts w:ascii="Symbol" w:hAnsi="Symbol"/>
    </w:rPr>
  </w:style>
  <w:style w:type="character" w:customStyle="1" w:styleId="WW8Num34z1">
    <w:name w:val="WW8Num34z1"/>
    <w:rsid w:val="000059DF"/>
    <w:rPr>
      <w:rFonts w:ascii="Courier New" w:hAnsi="Courier New" w:cs="Courier New"/>
    </w:rPr>
  </w:style>
  <w:style w:type="character" w:customStyle="1" w:styleId="Absatz-Standardschriftart">
    <w:name w:val="Absatz-Standardschriftart"/>
    <w:rsid w:val="000059DF"/>
  </w:style>
  <w:style w:type="character" w:customStyle="1" w:styleId="WW8Num15z1">
    <w:name w:val="WW8Num15z1"/>
    <w:rsid w:val="000059DF"/>
    <w:rPr>
      <w:rFonts w:ascii="OpenSymbol" w:hAnsi="OpenSymbol" w:cs="OpenSymbol"/>
    </w:rPr>
  </w:style>
  <w:style w:type="character" w:customStyle="1" w:styleId="WW8Num29z1">
    <w:name w:val="WW8Num29z1"/>
    <w:rsid w:val="000059DF"/>
    <w:rPr>
      <w:rFonts w:ascii="OpenSymbol" w:hAnsi="OpenSymbol" w:cs="Courier New"/>
    </w:rPr>
  </w:style>
  <w:style w:type="character" w:customStyle="1" w:styleId="WW8Num33z0">
    <w:name w:val="WW8Num33z0"/>
    <w:rsid w:val="000059DF"/>
    <w:rPr>
      <w:rFonts w:ascii="Symbol" w:hAnsi="Symbol"/>
      <w:sz w:val="28"/>
      <w:szCs w:val="28"/>
    </w:rPr>
  </w:style>
  <w:style w:type="character" w:customStyle="1" w:styleId="WW8Num35z0">
    <w:name w:val="WW8Num35z0"/>
    <w:rsid w:val="000059DF"/>
    <w:rPr>
      <w:rFonts w:ascii="Symbol" w:hAnsi="Symbol"/>
    </w:rPr>
  </w:style>
  <w:style w:type="character" w:customStyle="1" w:styleId="WW-Absatz-Standardschriftart">
    <w:name w:val="WW-Absatz-Standardschriftart"/>
    <w:rsid w:val="000059DF"/>
  </w:style>
  <w:style w:type="character" w:customStyle="1" w:styleId="WW8Num7z0">
    <w:name w:val="WW8Num7z0"/>
    <w:rsid w:val="000059DF"/>
    <w:rPr>
      <w:rFonts w:cs="Times New Roman"/>
      <w:sz w:val="28"/>
      <w:szCs w:val="34"/>
    </w:rPr>
  </w:style>
  <w:style w:type="character" w:customStyle="1" w:styleId="WW8Num16z1">
    <w:name w:val="WW8Num16z1"/>
    <w:rsid w:val="000059DF"/>
    <w:rPr>
      <w:rFonts w:ascii="OpenSymbol" w:hAnsi="OpenSymbol" w:cs="OpenSymbol"/>
    </w:rPr>
  </w:style>
  <w:style w:type="character" w:customStyle="1" w:styleId="WW8Num17z1">
    <w:name w:val="WW8Num17z1"/>
    <w:rsid w:val="000059DF"/>
    <w:rPr>
      <w:rFonts w:ascii="OpenSymbol" w:hAnsi="OpenSymbol" w:cs="OpenSymbol"/>
    </w:rPr>
  </w:style>
  <w:style w:type="character" w:customStyle="1" w:styleId="WW8Num18z1">
    <w:name w:val="WW8Num18z1"/>
    <w:rsid w:val="000059DF"/>
    <w:rPr>
      <w:rFonts w:ascii="OpenSymbol" w:hAnsi="OpenSymbol" w:cs="OpenSymbol"/>
    </w:rPr>
  </w:style>
  <w:style w:type="character" w:customStyle="1" w:styleId="WW8Num32z1">
    <w:name w:val="WW8Num32z1"/>
    <w:rsid w:val="000059DF"/>
    <w:rPr>
      <w:rFonts w:ascii="Courier New" w:hAnsi="Courier New" w:cs="Courier New"/>
    </w:rPr>
  </w:style>
  <w:style w:type="character" w:customStyle="1" w:styleId="WW-Absatz-Standardschriftart1">
    <w:name w:val="WW-Absatz-Standardschriftart1"/>
    <w:rsid w:val="000059DF"/>
  </w:style>
  <w:style w:type="character" w:customStyle="1" w:styleId="WW8Num19z1">
    <w:name w:val="WW8Num19z1"/>
    <w:rsid w:val="000059DF"/>
    <w:rPr>
      <w:rFonts w:ascii="OpenSymbol" w:hAnsi="OpenSymbol" w:cs="OpenSymbol"/>
    </w:rPr>
  </w:style>
  <w:style w:type="character" w:customStyle="1" w:styleId="WW8Num33z1">
    <w:name w:val="WW8Num33z1"/>
    <w:rsid w:val="000059DF"/>
    <w:rPr>
      <w:rFonts w:ascii="Courier New" w:hAnsi="Courier New" w:cs="Courier New"/>
    </w:rPr>
  </w:style>
  <w:style w:type="character" w:customStyle="1" w:styleId="WW-Absatz-Standardschriftart11">
    <w:name w:val="WW-Absatz-Standardschriftart11"/>
    <w:rsid w:val="000059DF"/>
  </w:style>
  <w:style w:type="character" w:customStyle="1" w:styleId="WW-Absatz-Standardschriftart111">
    <w:name w:val="WW-Absatz-Standardschriftart111"/>
    <w:rsid w:val="000059DF"/>
  </w:style>
  <w:style w:type="character" w:customStyle="1" w:styleId="WW-Absatz-Standardschriftart1111">
    <w:name w:val="WW-Absatz-Standardschriftart1111"/>
    <w:rsid w:val="000059DF"/>
  </w:style>
  <w:style w:type="character" w:customStyle="1" w:styleId="WW-Absatz-Standardschriftart11111">
    <w:name w:val="WW-Absatz-Standardschriftart11111"/>
    <w:rsid w:val="000059DF"/>
  </w:style>
  <w:style w:type="character" w:customStyle="1" w:styleId="WW-Absatz-Standardschriftart111111">
    <w:name w:val="WW-Absatz-Standardschriftart111111"/>
    <w:rsid w:val="000059DF"/>
  </w:style>
  <w:style w:type="character" w:customStyle="1" w:styleId="WW-Absatz-Standardschriftart1111111">
    <w:name w:val="WW-Absatz-Standardschriftart1111111"/>
    <w:rsid w:val="000059DF"/>
  </w:style>
  <w:style w:type="character" w:customStyle="1" w:styleId="WW8Num20z1">
    <w:name w:val="WW8Num20z1"/>
    <w:rsid w:val="000059DF"/>
    <w:rPr>
      <w:rFonts w:ascii="OpenSymbol" w:hAnsi="OpenSymbol" w:cs="OpenSymbol"/>
    </w:rPr>
  </w:style>
  <w:style w:type="character" w:customStyle="1" w:styleId="WW-Absatz-Standardschriftart11111111">
    <w:name w:val="WW-Absatz-Standardschriftart11111111"/>
    <w:rsid w:val="000059DF"/>
  </w:style>
  <w:style w:type="character" w:customStyle="1" w:styleId="WW8Num21z1">
    <w:name w:val="WW8Num21z1"/>
    <w:rsid w:val="000059DF"/>
    <w:rPr>
      <w:rFonts w:ascii="OpenSymbol" w:hAnsi="OpenSymbol" w:cs="OpenSymbol"/>
    </w:rPr>
  </w:style>
  <w:style w:type="character" w:customStyle="1" w:styleId="WW8Num22z1">
    <w:name w:val="WW8Num22z1"/>
    <w:rsid w:val="000059DF"/>
    <w:rPr>
      <w:rFonts w:ascii="OpenSymbol" w:hAnsi="OpenSymbol" w:cs="OpenSymbol"/>
    </w:rPr>
  </w:style>
  <w:style w:type="character" w:customStyle="1" w:styleId="WW-Absatz-Standardschriftart111111111">
    <w:name w:val="WW-Absatz-Standardschriftart111111111"/>
    <w:rsid w:val="000059DF"/>
  </w:style>
  <w:style w:type="character" w:customStyle="1" w:styleId="13">
    <w:name w:val="Основной шрифт абзаца1"/>
    <w:rsid w:val="000059DF"/>
  </w:style>
  <w:style w:type="character" w:customStyle="1" w:styleId="WW-Absatz-Standardschriftart1111111111">
    <w:name w:val="WW-Absatz-Standardschriftart1111111111"/>
    <w:rsid w:val="000059DF"/>
  </w:style>
  <w:style w:type="character" w:customStyle="1" w:styleId="WW-Absatz-Standardschriftart11111111111">
    <w:name w:val="WW-Absatz-Standardschriftart11111111111"/>
    <w:rsid w:val="000059DF"/>
  </w:style>
  <w:style w:type="character" w:customStyle="1" w:styleId="WW8Num6z1">
    <w:name w:val="WW8Num6z1"/>
    <w:rsid w:val="000059DF"/>
    <w:rPr>
      <w:rFonts w:cs="Times New Roman"/>
      <w:b/>
    </w:rPr>
  </w:style>
  <w:style w:type="character" w:customStyle="1" w:styleId="WW8Num8z0">
    <w:name w:val="WW8Num8z0"/>
    <w:rsid w:val="000059DF"/>
    <w:rPr>
      <w:rFonts w:cs="Times New Roman"/>
    </w:rPr>
  </w:style>
  <w:style w:type="character" w:customStyle="1" w:styleId="WW8Num23z1">
    <w:name w:val="WW8Num23z1"/>
    <w:rsid w:val="000059DF"/>
    <w:rPr>
      <w:rFonts w:ascii="OpenSymbol" w:hAnsi="OpenSymbol" w:cs="OpenSymbol"/>
    </w:rPr>
  </w:style>
  <w:style w:type="character" w:customStyle="1" w:styleId="WW8Num36z0">
    <w:name w:val="WW8Num36z0"/>
    <w:rsid w:val="000059DF"/>
    <w:rPr>
      <w:rFonts w:ascii="Symbol" w:hAnsi="Symbol"/>
    </w:rPr>
  </w:style>
  <w:style w:type="character" w:customStyle="1" w:styleId="WW-Absatz-Standardschriftart111111111111">
    <w:name w:val="WW-Absatz-Standardschriftart111111111111"/>
    <w:rsid w:val="000059DF"/>
  </w:style>
  <w:style w:type="character" w:customStyle="1" w:styleId="WW8Num24z1">
    <w:name w:val="WW8Num24z1"/>
    <w:rsid w:val="000059DF"/>
    <w:rPr>
      <w:rFonts w:ascii="OpenSymbol" w:hAnsi="OpenSymbol" w:cs="OpenSymbol"/>
    </w:rPr>
  </w:style>
  <w:style w:type="character" w:customStyle="1" w:styleId="WW8Num25z1">
    <w:name w:val="WW8Num25z1"/>
    <w:rsid w:val="000059DF"/>
    <w:rPr>
      <w:rFonts w:ascii="OpenSymbol" w:hAnsi="OpenSymbol" w:cs="OpenSymbol"/>
    </w:rPr>
  </w:style>
  <w:style w:type="character" w:customStyle="1" w:styleId="WW8Num26z1">
    <w:name w:val="WW8Num26z1"/>
    <w:rsid w:val="000059DF"/>
    <w:rPr>
      <w:rFonts w:ascii="OpenSymbol" w:hAnsi="OpenSymbol" w:cs="OpenSymbol"/>
    </w:rPr>
  </w:style>
  <w:style w:type="character" w:customStyle="1" w:styleId="WW-Absatz-Standardschriftart1111111111111">
    <w:name w:val="WW-Absatz-Standardschriftart1111111111111"/>
    <w:rsid w:val="000059DF"/>
  </w:style>
  <w:style w:type="character" w:customStyle="1" w:styleId="WW8Num7z1">
    <w:name w:val="WW8Num7z1"/>
    <w:rsid w:val="000059DF"/>
    <w:rPr>
      <w:rFonts w:cs="Times New Roman"/>
      <w:b/>
    </w:rPr>
  </w:style>
  <w:style w:type="character" w:customStyle="1" w:styleId="WW8Num8z1">
    <w:name w:val="WW8Num8z1"/>
    <w:rsid w:val="000059DF"/>
    <w:rPr>
      <w:rFonts w:cs="Times New Roman"/>
      <w:b/>
    </w:rPr>
  </w:style>
  <w:style w:type="character" w:customStyle="1" w:styleId="WW8Num9z0">
    <w:name w:val="WW8Num9z0"/>
    <w:rsid w:val="000059DF"/>
    <w:rPr>
      <w:rFonts w:cs="Times New Roman"/>
    </w:rPr>
  </w:style>
  <w:style w:type="character" w:customStyle="1" w:styleId="WW-Absatz-Standardschriftart11111111111111">
    <w:name w:val="WW-Absatz-Standardschriftart11111111111111"/>
    <w:rsid w:val="000059DF"/>
  </w:style>
  <w:style w:type="character" w:customStyle="1" w:styleId="WW8Num1z0">
    <w:name w:val="WW8Num1z0"/>
    <w:rsid w:val="000059DF"/>
    <w:rPr>
      <w:rFonts w:cs="Times New Roman"/>
    </w:rPr>
  </w:style>
  <w:style w:type="character" w:customStyle="1" w:styleId="WW8Num3z2">
    <w:name w:val="WW8Num3z2"/>
    <w:rsid w:val="000059DF"/>
    <w:rPr>
      <w:rFonts w:ascii="Wingdings" w:hAnsi="Wingdings"/>
    </w:rPr>
  </w:style>
  <w:style w:type="character" w:customStyle="1" w:styleId="WW8Num3z3">
    <w:name w:val="WW8Num3z3"/>
    <w:rsid w:val="000059DF"/>
    <w:rPr>
      <w:rFonts w:ascii="Symbol" w:hAnsi="Symbol"/>
    </w:rPr>
  </w:style>
  <w:style w:type="character" w:customStyle="1" w:styleId="WW8Num10z2">
    <w:name w:val="WW8Num10z2"/>
    <w:rsid w:val="000059DF"/>
    <w:rPr>
      <w:rFonts w:ascii="Wingdings" w:hAnsi="Wingdings"/>
    </w:rPr>
  </w:style>
  <w:style w:type="character" w:customStyle="1" w:styleId="WW8Num11z2">
    <w:name w:val="WW8Num11z2"/>
    <w:rsid w:val="000059DF"/>
    <w:rPr>
      <w:rFonts w:ascii="Wingdings" w:hAnsi="Wingdings"/>
    </w:rPr>
  </w:style>
  <w:style w:type="character" w:customStyle="1" w:styleId="WW8Num12z2">
    <w:name w:val="WW8Num12z2"/>
    <w:rsid w:val="000059DF"/>
    <w:rPr>
      <w:rFonts w:ascii="Wingdings" w:hAnsi="Wingdings"/>
    </w:rPr>
  </w:style>
  <w:style w:type="character" w:customStyle="1" w:styleId="WW8Num13z2">
    <w:name w:val="WW8Num13z2"/>
    <w:rsid w:val="000059DF"/>
    <w:rPr>
      <w:rFonts w:ascii="Wingdings" w:hAnsi="Wingdings"/>
    </w:rPr>
  </w:style>
  <w:style w:type="character" w:customStyle="1" w:styleId="WW8Num14z2">
    <w:name w:val="WW8Num14z2"/>
    <w:rsid w:val="000059DF"/>
    <w:rPr>
      <w:rFonts w:ascii="Wingdings" w:hAnsi="Wingdings"/>
    </w:rPr>
  </w:style>
  <w:style w:type="character" w:customStyle="1" w:styleId="25">
    <w:name w:val="Основной шрифт абзаца2"/>
    <w:rsid w:val="000059DF"/>
  </w:style>
  <w:style w:type="character" w:customStyle="1" w:styleId="ac">
    <w:name w:val="Маркеры списка"/>
    <w:rsid w:val="000059DF"/>
    <w:rPr>
      <w:rFonts w:ascii="OpenSymbol" w:eastAsia="OpenSymbol" w:hAnsi="OpenSymbol" w:cs="OpenSymbol"/>
    </w:rPr>
  </w:style>
  <w:style w:type="character" w:customStyle="1" w:styleId="ad">
    <w:name w:val="Символ нумерации"/>
    <w:rsid w:val="000059DF"/>
    <w:rPr>
      <w:rFonts w:ascii="Times New Roman" w:hAnsi="Times New Roman"/>
      <w:sz w:val="28"/>
      <w:szCs w:val="28"/>
    </w:rPr>
  </w:style>
  <w:style w:type="character" w:customStyle="1" w:styleId="WW8Num33z2">
    <w:name w:val="WW8Num33z2"/>
    <w:rsid w:val="000059DF"/>
    <w:rPr>
      <w:rFonts w:ascii="Wingdings" w:hAnsi="Wingdings"/>
    </w:rPr>
  </w:style>
  <w:style w:type="character" w:customStyle="1" w:styleId="WW8Num37z0">
    <w:name w:val="WW8Num37z0"/>
    <w:rsid w:val="000059DF"/>
    <w:rPr>
      <w:rFonts w:ascii="Symbol" w:hAnsi="Symbol"/>
    </w:rPr>
  </w:style>
  <w:style w:type="character" w:customStyle="1" w:styleId="WW8Num37z1">
    <w:name w:val="WW8Num37z1"/>
    <w:rsid w:val="000059DF"/>
    <w:rPr>
      <w:rFonts w:ascii="Courier New" w:hAnsi="Courier New" w:cs="Courier New"/>
    </w:rPr>
  </w:style>
  <w:style w:type="character" w:customStyle="1" w:styleId="WW8Num37z2">
    <w:name w:val="WW8Num37z2"/>
    <w:rsid w:val="000059DF"/>
    <w:rPr>
      <w:rFonts w:ascii="Wingdings" w:hAnsi="Wingdings"/>
    </w:rPr>
  </w:style>
  <w:style w:type="character" w:customStyle="1" w:styleId="WW8Num38z0">
    <w:name w:val="WW8Num38z0"/>
    <w:rsid w:val="000059DF"/>
    <w:rPr>
      <w:rFonts w:ascii="Symbol" w:hAnsi="Symbol"/>
    </w:rPr>
  </w:style>
  <w:style w:type="character" w:customStyle="1" w:styleId="WW8Num38z1">
    <w:name w:val="WW8Num38z1"/>
    <w:rsid w:val="000059DF"/>
    <w:rPr>
      <w:rFonts w:ascii="Courier New" w:hAnsi="Courier New" w:cs="Courier New"/>
    </w:rPr>
  </w:style>
  <w:style w:type="character" w:customStyle="1" w:styleId="WW8Num38z2">
    <w:name w:val="WW8Num38z2"/>
    <w:rsid w:val="000059DF"/>
    <w:rPr>
      <w:rFonts w:ascii="Wingdings" w:hAnsi="Wingdings"/>
    </w:rPr>
  </w:style>
  <w:style w:type="character" w:customStyle="1" w:styleId="WW8Num32z2">
    <w:name w:val="WW8Num32z2"/>
    <w:rsid w:val="000059DF"/>
    <w:rPr>
      <w:rFonts w:ascii="Wingdings" w:hAnsi="Wingdings"/>
    </w:rPr>
  </w:style>
  <w:style w:type="character" w:customStyle="1" w:styleId="WW8Num35z1">
    <w:name w:val="WW8Num35z1"/>
    <w:rsid w:val="000059DF"/>
    <w:rPr>
      <w:rFonts w:ascii="Courier New" w:hAnsi="Courier New" w:cs="Courier New"/>
    </w:rPr>
  </w:style>
  <w:style w:type="character" w:customStyle="1" w:styleId="WW8Num35z2">
    <w:name w:val="WW8Num35z2"/>
    <w:rsid w:val="000059DF"/>
    <w:rPr>
      <w:rFonts w:ascii="Wingdings" w:hAnsi="Wingdings"/>
    </w:rPr>
  </w:style>
  <w:style w:type="character" w:customStyle="1" w:styleId="WW8Num39z0">
    <w:name w:val="WW8Num39z0"/>
    <w:rsid w:val="000059DF"/>
    <w:rPr>
      <w:rFonts w:ascii="Symbol" w:hAnsi="Symbol"/>
    </w:rPr>
  </w:style>
  <w:style w:type="character" w:customStyle="1" w:styleId="WW8Num39z1">
    <w:name w:val="WW8Num39z1"/>
    <w:rsid w:val="000059DF"/>
    <w:rPr>
      <w:rFonts w:ascii="Courier New" w:hAnsi="Courier New" w:cs="Courier New"/>
    </w:rPr>
  </w:style>
  <w:style w:type="character" w:customStyle="1" w:styleId="WW8Num39z2">
    <w:name w:val="WW8Num39z2"/>
    <w:rsid w:val="000059DF"/>
    <w:rPr>
      <w:rFonts w:ascii="Wingdings" w:hAnsi="Wingdings"/>
    </w:rPr>
  </w:style>
  <w:style w:type="character" w:customStyle="1" w:styleId="WW8Num31z2">
    <w:name w:val="WW8Num31z2"/>
    <w:rsid w:val="000059DF"/>
    <w:rPr>
      <w:rFonts w:ascii="Wingdings" w:hAnsi="Wingdings"/>
    </w:rPr>
  </w:style>
  <w:style w:type="character" w:customStyle="1" w:styleId="WW8Num34z2">
    <w:name w:val="WW8Num34z2"/>
    <w:rsid w:val="000059DF"/>
    <w:rPr>
      <w:rFonts w:ascii="Wingdings" w:hAnsi="Wingdings"/>
    </w:rPr>
  </w:style>
  <w:style w:type="character" w:customStyle="1" w:styleId="WW8Num30z1">
    <w:name w:val="WW8Num30z1"/>
    <w:rsid w:val="000059DF"/>
    <w:rPr>
      <w:rFonts w:ascii="Courier New" w:hAnsi="Courier New" w:cs="Courier New"/>
    </w:rPr>
  </w:style>
  <w:style w:type="character" w:customStyle="1" w:styleId="WW8Num30z2">
    <w:name w:val="WW8Num30z2"/>
    <w:rsid w:val="000059DF"/>
    <w:rPr>
      <w:rFonts w:ascii="Wingdings" w:hAnsi="Wingdings"/>
    </w:rPr>
  </w:style>
  <w:style w:type="character" w:customStyle="1" w:styleId="WW8Num40z0">
    <w:name w:val="WW8Num40z0"/>
    <w:rsid w:val="000059DF"/>
    <w:rPr>
      <w:rFonts w:ascii="Symbol" w:hAnsi="Symbol"/>
    </w:rPr>
  </w:style>
  <w:style w:type="character" w:customStyle="1" w:styleId="WW8Num40z1">
    <w:name w:val="WW8Num40z1"/>
    <w:rsid w:val="000059DF"/>
    <w:rPr>
      <w:rFonts w:ascii="Courier New" w:hAnsi="Courier New" w:cs="Courier New"/>
    </w:rPr>
  </w:style>
  <w:style w:type="character" w:customStyle="1" w:styleId="WW8Num40z2">
    <w:name w:val="WW8Num40z2"/>
    <w:rsid w:val="000059DF"/>
    <w:rPr>
      <w:rFonts w:ascii="Wingdings" w:hAnsi="Wingdings"/>
    </w:rPr>
  </w:style>
  <w:style w:type="character" w:customStyle="1" w:styleId="WW8Num36z1">
    <w:name w:val="WW8Num36z1"/>
    <w:rsid w:val="000059DF"/>
    <w:rPr>
      <w:rFonts w:ascii="Courier New" w:hAnsi="Courier New" w:cs="Courier New"/>
    </w:rPr>
  </w:style>
  <w:style w:type="character" w:customStyle="1" w:styleId="WW8Num36z2">
    <w:name w:val="WW8Num36z2"/>
    <w:rsid w:val="000059DF"/>
    <w:rPr>
      <w:rFonts w:ascii="Wingdings" w:hAnsi="Wingdings"/>
    </w:rPr>
  </w:style>
  <w:style w:type="character" w:customStyle="1" w:styleId="WW8Num45z0">
    <w:name w:val="WW8Num45z0"/>
    <w:rsid w:val="000059DF"/>
    <w:rPr>
      <w:rFonts w:ascii="Times New Roman" w:eastAsia="Times New Roman" w:hAnsi="Times New Roman" w:cs="Times New Roman"/>
      <w:b w:val="0"/>
    </w:rPr>
  </w:style>
  <w:style w:type="paragraph" w:styleId="a1">
    <w:name w:val="Body Text"/>
    <w:basedOn w:val="a0"/>
    <w:link w:val="ae"/>
    <w:uiPriority w:val="99"/>
    <w:rsid w:val="000059DF"/>
    <w:pPr>
      <w:spacing w:after="120" w:line="276" w:lineRule="auto"/>
    </w:pPr>
    <w:rPr>
      <w:rFonts w:ascii="Calibri" w:hAnsi="Calibri"/>
      <w:sz w:val="22"/>
      <w:szCs w:val="22"/>
    </w:rPr>
  </w:style>
  <w:style w:type="character" w:customStyle="1" w:styleId="ae">
    <w:name w:val="Основной текст Знак"/>
    <w:basedOn w:val="a2"/>
    <w:link w:val="a1"/>
    <w:uiPriority w:val="99"/>
    <w:rsid w:val="000059DF"/>
    <w:rPr>
      <w:rFonts w:ascii="Calibri" w:eastAsia="Times New Roman" w:hAnsi="Calibri" w:cs="Times New Roman"/>
      <w:lang w:eastAsia="ar-SA"/>
    </w:rPr>
  </w:style>
  <w:style w:type="paragraph" w:styleId="af">
    <w:name w:val="List"/>
    <w:basedOn w:val="a1"/>
    <w:uiPriority w:val="99"/>
    <w:rsid w:val="000059DF"/>
    <w:rPr>
      <w:rFonts w:ascii="Arial" w:hAnsi="Arial" w:cs="Tahoma"/>
    </w:rPr>
  </w:style>
  <w:style w:type="paragraph" w:customStyle="1" w:styleId="26">
    <w:name w:val="Название2"/>
    <w:basedOn w:val="a0"/>
    <w:uiPriority w:val="99"/>
    <w:rsid w:val="000059DF"/>
    <w:pPr>
      <w:suppressLineNumbers/>
      <w:spacing w:before="120" w:after="120" w:line="276" w:lineRule="auto"/>
    </w:pPr>
    <w:rPr>
      <w:rFonts w:ascii="Calibri" w:hAnsi="Calibri" w:cs="Tahoma"/>
      <w:i/>
      <w:iCs/>
      <w:sz w:val="24"/>
      <w:szCs w:val="24"/>
    </w:rPr>
  </w:style>
  <w:style w:type="paragraph" w:customStyle="1" w:styleId="27">
    <w:name w:val="Указатель2"/>
    <w:basedOn w:val="a0"/>
    <w:uiPriority w:val="99"/>
    <w:rsid w:val="000059DF"/>
    <w:pPr>
      <w:suppressLineNumbers/>
      <w:spacing w:after="200" w:line="276" w:lineRule="auto"/>
    </w:pPr>
    <w:rPr>
      <w:rFonts w:ascii="Calibri" w:hAnsi="Calibri" w:cs="Tahoma"/>
      <w:sz w:val="22"/>
      <w:szCs w:val="22"/>
    </w:rPr>
  </w:style>
  <w:style w:type="paragraph" w:customStyle="1" w:styleId="11">
    <w:name w:val="Название1"/>
    <w:basedOn w:val="a0"/>
    <w:uiPriority w:val="99"/>
    <w:rsid w:val="000059DF"/>
    <w:pPr>
      <w:suppressLineNumbers/>
      <w:spacing w:before="120" w:after="120" w:line="276" w:lineRule="auto"/>
    </w:pPr>
    <w:rPr>
      <w:rFonts w:ascii="Arial" w:hAnsi="Arial" w:cs="Tahoma"/>
      <w:i/>
      <w:iCs/>
      <w:szCs w:val="24"/>
    </w:rPr>
  </w:style>
  <w:style w:type="paragraph" w:customStyle="1" w:styleId="14">
    <w:name w:val="Указатель1"/>
    <w:basedOn w:val="a0"/>
    <w:uiPriority w:val="99"/>
    <w:rsid w:val="000059DF"/>
    <w:pPr>
      <w:suppressLineNumbers/>
      <w:spacing w:after="200" w:line="276" w:lineRule="auto"/>
    </w:pPr>
    <w:rPr>
      <w:rFonts w:ascii="Arial" w:hAnsi="Arial" w:cs="Tahoma"/>
      <w:sz w:val="22"/>
      <w:szCs w:val="22"/>
    </w:rPr>
  </w:style>
  <w:style w:type="paragraph" w:customStyle="1" w:styleId="af0">
    <w:name w:val="Содержимое таблицы"/>
    <w:basedOn w:val="a0"/>
    <w:uiPriority w:val="99"/>
    <w:rsid w:val="000059DF"/>
    <w:pPr>
      <w:suppressLineNumbers/>
      <w:spacing w:after="200" w:line="276" w:lineRule="auto"/>
    </w:pPr>
    <w:rPr>
      <w:rFonts w:ascii="Calibri" w:hAnsi="Calibri" w:cs="Calibri"/>
      <w:sz w:val="22"/>
      <w:szCs w:val="22"/>
    </w:rPr>
  </w:style>
  <w:style w:type="paragraph" w:customStyle="1" w:styleId="af1">
    <w:name w:val="Заголовок таблицы"/>
    <w:basedOn w:val="af0"/>
    <w:uiPriority w:val="99"/>
    <w:rsid w:val="000059DF"/>
    <w:pPr>
      <w:jc w:val="center"/>
    </w:pPr>
    <w:rPr>
      <w:b/>
      <w:bCs/>
    </w:rPr>
  </w:style>
  <w:style w:type="paragraph" w:styleId="af2">
    <w:name w:val="No Spacing"/>
    <w:link w:val="af3"/>
    <w:qFormat/>
    <w:rsid w:val="000059DF"/>
    <w:pPr>
      <w:suppressAutoHyphens/>
      <w:spacing w:after="0" w:line="240" w:lineRule="auto"/>
    </w:pPr>
    <w:rPr>
      <w:rFonts w:ascii="Calibri" w:eastAsia="Calibri" w:hAnsi="Calibri" w:cs="Calibri"/>
      <w:kern w:val="1"/>
      <w:lang w:eastAsia="zh-CN"/>
    </w:rPr>
  </w:style>
  <w:style w:type="character" w:customStyle="1" w:styleId="af3">
    <w:name w:val="Без интервала Знак"/>
    <w:link w:val="af2"/>
    <w:locked/>
    <w:rsid w:val="000059DF"/>
    <w:rPr>
      <w:rFonts w:ascii="Calibri" w:eastAsia="Calibri" w:hAnsi="Calibri" w:cs="Calibri"/>
      <w:kern w:val="1"/>
      <w:lang w:eastAsia="zh-CN"/>
    </w:rPr>
  </w:style>
  <w:style w:type="paragraph" w:customStyle="1" w:styleId="af4">
    <w:name w:val="Основной для программы"/>
    <w:basedOn w:val="Standard"/>
    <w:uiPriority w:val="99"/>
    <w:rsid w:val="000059DF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Standarduser">
    <w:name w:val="Standard (user)"/>
    <w:uiPriority w:val="99"/>
    <w:rsid w:val="000059D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" w:hAnsi="Times New Roman" w:cs="Tahoma"/>
      <w:kern w:val="3"/>
      <w:sz w:val="24"/>
      <w:szCs w:val="24"/>
      <w:lang w:val="de-DE" w:eastAsia="ja-JP" w:bidi="fa-IR"/>
    </w:rPr>
  </w:style>
  <w:style w:type="paragraph" w:styleId="a">
    <w:name w:val="List Bullet"/>
    <w:basedOn w:val="a0"/>
    <w:uiPriority w:val="99"/>
    <w:semiHidden/>
    <w:unhideWhenUsed/>
    <w:rsid w:val="000059DF"/>
    <w:pPr>
      <w:numPr>
        <w:numId w:val="14"/>
      </w:numPr>
      <w:spacing w:after="200" w:line="276" w:lineRule="auto"/>
      <w:contextualSpacing/>
    </w:pPr>
    <w:rPr>
      <w:rFonts w:ascii="Calibri" w:hAnsi="Calibri" w:cs="Calibri"/>
      <w:sz w:val="22"/>
      <w:szCs w:val="22"/>
    </w:rPr>
  </w:style>
  <w:style w:type="paragraph" w:customStyle="1" w:styleId="af5">
    <w:name w:val="*Абзац"/>
    <w:basedOn w:val="a"/>
    <w:uiPriority w:val="99"/>
    <w:rsid w:val="000059DF"/>
    <w:pPr>
      <w:numPr>
        <w:numId w:val="0"/>
      </w:numPr>
      <w:suppressAutoHyphens w:val="0"/>
      <w:autoSpaceDE w:val="0"/>
      <w:autoSpaceDN w:val="0"/>
      <w:spacing w:after="0" w:line="288" w:lineRule="auto"/>
      <w:ind w:firstLine="567"/>
      <w:contextualSpacing w:val="0"/>
      <w:jc w:val="both"/>
    </w:pPr>
    <w:rPr>
      <w:rFonts w:ascii="Times New Roman" w:hAnsi="Times New Roman" w:cs="Times New Roman"/>
      <w:sz w:val="20"/>
      <w:szCs w:val="24"/>
      <w:lang w:eastAsia="ru-RU"/>
    </w:rPr>
  </w:style>
  <w:style w:type="numbering" w:customStyle="1" w:styleId="15">
    <w:name w:val="Нет списка1"/>
    <w:next w:val="a4"/>
    <w:uiPriority w:val="99"/>
    <w:semiHidden/>
    <w:unhideWhenUsed/>
    <w:rsid w:val="000059DF"/>
  </w:style>
  <w:style w:type="character" w:styleId="af6">
    <w:name w:val="Emphasis"/>
    <w:qFormat/>
    <w:rsid w:val="000059DF"/>
    <w:rPr>
      <w:i/>
      <w:iCs/>
    </w:rPr>
  </w:style>
  <w:style w:type="character" w:customStyle="1" w:styleId="WWCharLFO4LVL1">
    <w:name w:val="WW_CharLFO4LVL1"/>
    <w:rsid w:val="000059DF"/>
    <w:rPr>
      <w:rFonts w:ascii="Symbol" w:hAnsi="Symbol"/>
    </w:rPr>
  </w:style>
  <w:style w:type="character" w:customStyle="1" w:styleId="WWCharLFO5LVL1">
    <w:name w:val="WW_CharLFO5LVL1"/>
    <w:rsid w:val="000059DF"/>
    <w:rPr>
      <w:rFonts w:ascii="OpenSymbol" w:eastAsia="OpenSymbol" w:hAnsi="OpenSymbol" w:cs="OpenSymbol"/>
    </w:rPr>
  </w:style>
  <w:style w:type="character" w:customStyle="1" w:styleId="WWCharLFO5LVL2">
    <w:name w:val="WW_CharLFO5LVL2"/>
    <w:rsid w:val="000059DF"/>
    <w:rPr>
      <w:rFonts w:ascii="OpenSymbol" w:eastAsia="OpenSymbol" w:hAnsi="OpenSymbol" w:cs="OpenSymbol"/>
    </w:rPr>
  </w:style>
  <w:style w:type="character" w:customStyle="1" w:styleId="WWCharLFO5LVL3">
    <w:name w:val="WW_CharLFO5LVL3"/>
    <w:rsid w:val="000059DF"/>
    <w:rPr>
      <w:rFonts w:ascii="OpenSymbol" w:eastAsia="OpenSymbol" w:hAnsi="OpenSymbol" w:cs="OpenSymbol"/>
    </w:rPr>
  </w:style>
  <w:style w:type="character" w:customStyle="1" w:styleId="WWCharLFO5LVL4">
    <w:name w:val="WW_CharLFO5LVL4"/>
    <w:rsid w:val="000059DF"/>
    <w:rPr>
      <w:rFonts w:ascii="OpenSymbol" w:eastAsia="OpenSymbol" w:hAnsi="OpenSymbol" w:cs="OpenSymbol"/>
    </w:rPr>
  </w:style>
  <w:style w:type="character" w:customStyle="1" w:styleId="WWCharLFO5LVL5">
    <w:name w:val="WW_CharLFO5LVL5"/>
    <w:rsid w:val="000059DF"/>
    <w:rPr>
      <w:rFonts w:ascii="OpenSymbol" w:eastAsia="OpenSymbol" w:hAnsi="OpenSymbol" w:cs="OpenSymbol"/>
    </w:rPr>
  </w:style>
  <w:style w:type="character" w:customStyle="1" w:styleId="WWCharLFO5LVL6">
    <w:name w:val="WW_CharLFO5LVL6"/>
    <w:rsid w:val="000059DF"/>
    <w:rPr>
      <w:rFonts w:ascii="OpenSymbol" w:eastAsia="OpenSymbol" w:hAnsi="OpenSymbol" w:cs="OpenSymbol"/>
    </w:rPr>
  </w:style>
  <w:style w:type="character" w:customStyle="1" w:styleId="WWCharLFO5LVL7">
    <w:name w:val="WW_CharLFO5LVL7"/>
    <w:rsid w:val="000059DF"/>
    <w:rPr>
      <w:rFonts w:ascii="OpenSymbol" w:eastAsia="OpenSymbol" w:hAnsi="OpenSymbol" w:cs="OpenSymbol"/>
    </w:rPr>
  </w:style>
  <w:style w:type="character" w:customStyle="1" w:styleId="WWCharLFO5LVL8">
    <w:name w:val="WW_CharLFO5LVL8"/>
    <w:rsid w:val="000059DF"/>
    <w:rPr>
      <w:rFonts w:ascii="OpenSymbol" w:eastAsia="OpenSymbol" w:hAnsi="OpenSymbol" w:cs="OpenSymbol"/>
    </w:rPr>
  </w:style>
  <w:style w:type="character" w:customStyle="1" w:styleId="WWCharLFO5LVL9">
    <w:name w:val="WW_CharLFO5LVL9"/>
    <w:rsid w:val="000059DF"/>
    <w:rPr>
      <w:rFonts w:ascii="OpenSymbol" w:eastAsia="OpenSymbol" w:hAnsi="OpenSymbol" w:cs="OpenSymbol"/>
    </w:rPr>
  </w:style>
  <w:style w:type="character" w:customStyle="1" w:styleId="WWCharLFO6LVL1">
    <w:name w:val="WW_CharLFO6LVL1"/>
    <w:rsid w:val="000059DF"/>
    <w:rPr>
      <w:rFonts w:ascii="OpenSymbol" w:eastAsia="OpenSymbol" w:hAnsi="OpenSymbol" w:cs="OpenSymbol"/>
    </w:rPr>
  </w:style>
  <w:style w:type="character" w:customStyle="1" w:styleId="WWCharLFO6LVL2">
    <w:name w:val="WW_CharLFO6LVL2"/>
    <w:rsid w:val="000059DF"/>
    <w:rPr>
      <w:rFonts w:ascii="OpenSymbol" w:eastAsia="OpenSymbol" w:hAnsi="OpenSymbol" w:cs="OpenSymbol"/>
    </w:rPr>
  </w:style>
  <w:style w:type="character" w:customStyle="1" w:styleId="WWCharLFO6LVL3">
    <w:name w:val="WW_CharLFO6LVL3"/>
    <w:rsid w:val="000059DF"/>
    <w:rPr>
      <w:rFonts w:ascii="OpenSymbol" w:eastAsia="OpenSymbol" w:hAnsi="OpenSymbol" w:cs="OpenSymbol"/>
    </w:rPr>
  </w:style>
  <w:style w:type="character" w:customStyle="1" w:styleId="WWCharLFO6LVL4">
    <w:name w:val="WW_CharLFO6LVL4"/>
    <w:rsid w:val="000059DF"/>
    <w:rPr>
      <w:rFonts w:ascii="OpenSymbol" w:eastAsia="OpenSymbol" w:hAnsi="OpenSymbol" w:cs="OpenSymbol"/>
    </w:rPr>
  </w:style>
  <w:style w:type="character" w:customStyle="1" w:styleId="WWCharLFO6LVL5">
    <w:name w:val="WW_CharLFO6LVL5"/>
    <w:rsid w:val="000059DF"/>
    <w:rPr>
      <w:rFonts w:ascii="OpenSymbol" w:eastAsia="OpenSymbol" w:hAnsi="OpenSymbol" w:cs="OpenSymbol"/>
    </w:rPr>
  </w:style>
  <w:style w:type="character" w:customStyle="1" w:styleId="WWCharLFO6LVL6">
    <w:name w:val="WW_CharLFO6LVL6"/>
    <w:rsid w:val="000059DF"/>
    <w:rPr>
      <w:rFonts w:ascii="OpenSymbol" w:eastAsia="OpenSymbol" w:hAnsi="OpenSymbol" w:cs="OpenSymbol"/>
    </w:rPr>
  </w:style>
  <w:style w:type="character" w:customStyle="1" w:styleId="WWCharLFO6LVL7">
    <w:name w:val="WW_CharLFO6LVL7"/>
    <w:rsid w:val="000059DF"/>
    <w:rPr>
      <w:rFonts w:ascii="OpenSymbol" w:eastAsia="OpenSymbol" w:hAnsi="OpenSymbol" w:cs="OpenSymbol"/>
    </w:rPr>
  </w:style>
  <w:style w:type="character" w:customStyle="1" w:styleId="WWCharLFO6LVL8">
    <w:name w:val="WW_CharLFO6LVL8"/>
    <w:rsid w:val="000059DF"/>
    <w:rPr>
      <w:rFonts w:ascii="OpenSymbol" w:eastAsia="OpenSymbol" w:hAnsi="OpenSymbol" w:cs="OpenSymbol"/>
    </w:rPr>
  </w:style>
  <w:style w:type="character" w:customStyle="1" w:styleId="WWCharLFO6LVL9">
    <w:name w:val="WW_CharLFO6LVL9"/>
    <w:rsid w:val="000059DF"/>
    <w:rPr>
      <w:rFonts w:ascii="OpenSymbol" w:eastAsia="OpenSymbol" w:hAnsi="OpenSymbol" w:cs="OpenSymbol"/>
    </w:rPr>
  </w:style>
  <w:style w:type="character" w:customStyle="1" w:styleId="WWCharLFO11LVL1">
    <w:name w:val="WW_CharLFO11LVL1"/>
    <w:rsid w:val="000059DF"/>
    <w:rPr>
      <w:rFonts w:ascii="OpenSymbol" w:eastAsia="OpenSymbol" w:hAnsi="OpenSymbol" w:cs="OpenSymbol"/>
    </w:rPr>
  </w:style>
  <w:style w:type="character" w:customStyle="1" w:styleId="WWCharLFO11LVL2">
    <w:name w:val="WW_CharLFO11LVL2"/>
    <w:rsid w:val="000059DF"/>
    <w:rPr>
      <w:rFonts w:ascii="OpenSymbol" w:eastAsia="OpenSymbol" w:hAnsi="OpenSymbol" w:cs="OpenSymbol"/>
    </w:rPr>
  </w:style>
  <w:style w:type="character" w:customStyle="1" w:styleId="WWCharLFO11LVL3">
    <w:name w:val="WW_CharLFO11LVL3"/>
    <w:rsid w:val="000059DF"/>
    <w:rPr>
      <w:rFonts w:ascii="OpenSymbol" w:eastAsia="OpenSymbol" w:hAnsi="OpenSymbol" w:cs="OpenSymbol"/>
    </w:rPr>
  </w:style>
  <w:style w:type="character" w:customStyle="1" w:styleId="WWCharLFO11LVL4">
    <w:name w:val="WW_CharLFO11LVL4"/>
    <w:rsid w:val="000059DF"/>
    <w:rPr>
      <w:rFonts w:ascii="OpenSymbol" w:eastAsia="OpenSymbol" w:hAnsi="OpenSymbol" w:cs="OpenSymbol"/>
    </w:rPr>
  </w:style>
  <w:style w:type="character" w:customStyle="1" w:styleId="WWCharLFO11LVL5">
    <w:name w:val="WW_CharLFO11LVL5"/>
    <w:rsid w:val="000059DF"/>
    <w:rPr>
      <w:rFonts w:ascii="OpenSymbol" w:eastAsia="OpenSymbol" w:hAnsi="OpenSymbol" w:cs="OpenSymbol"/>
    </w:rPr>
  </w:style>
  <w:style w:type="character" w:customStyle="1" w:styleId="WWCharLFO11LVL6">
    <w:name w:val="WW_CharLFO11LVL6"/>
    <w:rsid w:val="000059DF"/>
    <w:rPr>
      <w:rFonts w:ascii="OpenSymbol" w:eastAsia="OpenSymbol" w:hAnsi="OpenSymbol" w:cs="OpenSymbol"/>
    </w:rPr>
  </w:style>
  <w:style w:type="character" w:customStyle="1" w:styleId="WWCharLFO11LVL7">
    <w:name w:val="WW_CharLFO11LVL7"/>
    <w:rsid w:val="000059DF"/>
    <w:rPr>
      <w:rFonts w:ascii="OpenSymbol" w:eastAsia="OpenSymbol" w:hAnsi="OpenSymbol" w:cs="OpenSymbol"/>
    </w:rPr>
  </w:style>
  <w:style w:type="character" w:customStyle="1" w:styleId="WWCharLFO11LVL8">
    <w:name w:val="WW_CharLFO11LVL8"/>
    <w:rsid w:val="000059DF"/>
    <w:rPr>
      <w:rFonts w:ascii="OpenSymbol" w:eastAsia="OpenSymbol" w:hAnsi="OpenSymbol" w:cs="OpenSymbol"/>
    </w:rPr>
  </w:style>
  <w:style w:type="character" w:customStyle="1" w:styleId="WWCharLFO11LVL9">
    <w:name w:val="WW_CharLFO11LVL9"/>
    <w:rsid w:val="000059DF"/>
    <w:rPr>
      <w:rFonts w:ascii="OpenSymbol" w:eastAsia="OpenSymbol" w:hAnsi="OpenSymbol" w:cs="OpenSymbol"/>
    </w:rPr>
  </w:style>
  <w:style w:type="character" w:customStyle="1" w:styleId="WWCharLFO13LVL1">
    <w:name w:val="WW_CharLFO13LVL1"/>
    <w:rsid w:val="000059DF"/>
    <w:rPr>
      <w:rFonts w:ascii="OpenSymbol" w:eastAsia="OpenSymbol" w:hAnsi="OpenSymbol" w:cs="OpenSymbol"/>
    </w:rPr>
  </w:style>
  <w:style w:type="character" w:customStyle="1" w:styleId="WWCharLFO13LVL2">
    <w:name w:val="WW_CharLFO13LVL2"/>
    <w:rsid w:val="000059DF"/>
    <w:rPr>
      <w:rFonts w:ascii="OpenSymbol" w:eastAsia="OpenSymbol" w:hAnsi="OpenSymbol" w:cs="OpenSymbol"/>
    </w:rPr>
  </w:style>
  <w:style w:type="character" w:customStyle="1" w:styleId="WWCharLFO13LVL3">
    <w:name w:val="WW_CharLFO13LVL3"/>
    <w:rsid w:val="000059DF"/>
    <w:rPr>
      <w:rFonts w:ascii="OpenSymbol" w:eastAsia="OpenSymbol" w:hAnsi="OpenSymbol" w:cs="OpenSymbol"/>
    </w:rPr>
  </w:style>
  <w:style w:type="character" w:customStyle="1" w:styleId="WWCharLFO13LVL4">
    <w:name w:val="WW_CharLFO13LVL4"/>
    <w:rsid w:val="000059DF"/>
    <w:rPr>
      <w:rFonts w:ascii="OpenSymbol" w:eastAsia="OpenSymbol" w:hAnsi="OpenSymbol" w:cs="OpenSymbol"/>
    </w:rPr>
  </w:style>
  <w:style w:type="character" w:customStyle="1" w:styleId="WWCharLFO13LVL5">
    <w:name w:val="WW_CharLFO13LVL5"/>
    <w:rsid w:val="000059DF"/>
    <w:rPr>
      <w:rFonts w:ascii="OpenSymbol" w:eastAsia="OpenSymbol" w:hAnsi="OpenSymbol" w:cs="OpenSymbol"/>
    </w:rPr>
  </w:style>
  <w:style w:type="character" w:customStyle="1" w:styleId="WWCharLFO13LVL6">
    <w:name w:val="WW_CharLFO13LVL6"/>
    <w:rsid w:val="000059DF"/>
    <w:rPr>
      <w:rFonts w:ascii="OpenSymbol" w:eastAsia="OpenSymbol" w:hAnsi="OpenSymbol" w:cs="OpenSymbol"/>
    </w:rPr>
  </w:style>
  <w:style w:type="character" w:customStyle="1" w:styleId="WWCharLFO13LVL7">
    <w:name w:val="WW_CharLFO13LVL7"/>
    <w:rsid w:val="000059DF"/>
    <w:rPr>
      <w:rFonts w:ascii="OpenSymbol" w:eastAsia="OpenSymbol" w:hAnsi="OpenSymbol" w:cs="OpenSymbol"/>
    </w:rPr>
  </w:style>
  <w:style w:type="character" w:customStyle="1" w:styleId="WWCharLFO13LVL8">
    <w:name w:val="WW_CharLFO13LVL8"/>
    <w:rsid w:val="000059DF"/>
    <w:rPr>
      <w:rFonts w:ascii="OpenSymbol" w:eastAsia="OpenSymbol" w:hAnsi="OpenSymbol" w:cs="OpenSymbol"/>
    </w:rPr>
  </w:style>
  <w:style w:type="character" w:customStyle="1" w:styleId="WWCharLFO13LVL9">
    <w:name w:val="WW_CharLFO13LVL9"/>
    <w:rsid w:val="000059DF"/>
    <w:rPr>
      <w:rFonts w:ascii="OpenSymbol" w:eastAsia="OpenSymbol" w:hAnsi="OpenSymbol" w:cs="OpenSymbol"/>
    </w:rPr>
  </w:style>
  <w:style w:type="character" w:customStyle="1" w:styleId="WWCharLFO14LVL1">
    <w:name w:val="WW_CharLFO14LVL1"/>
    <w:rsid w:val="000059DF"/>
    <w:rPr>
      <w:rFonts w:ascii="OpenSymbol" w:eastAsia="OpenSymbol" w:hAnsi="OpenSymbol" w:cs="OpenSymbol"/>
    </w:rPr>
  </w:style>
  <w:style w:type="character" w:customStyle="1" w:styleId="WWCharLFO14LVL2">
    <w:name w:val="WW_CharLFO14LVL2"/>
    <w:rsid w:val="000059DF"/>
    <w:rPr>
      <w:rFonts w:ascii="OpenSymbol" w:eastAsia="OpenSymbol" w:hAnsi="OpenSymbol" w:cs="OpenSymbol"/>
    </w:rPr>
  </w:style>
  <w:style w:type="character" w:customStyle="1" w:styleId="WWCharLFO14LVL3">
    <w:name w:val="WW_CharLFO14LVL3"/>
    <w:rsid w:val="000059DF"/>
    <w:rPr>
      <w:rFonts w:ascii="OpenSymbol" w:eastAsia="OpenSymbol" w:hAnsi="OpenSymbol" w:cs="OpenSymbol"/>
    </w:rPr>
  </w:style>
  <w:style w:type="character" w:customStyle="1" w:styleId="WWCharLFO14LVL4">
    <w:name w:val="WW_CharLFO14LVL4"/>
    <w:rsid w:val="000059DF"/>
    <w:rPr>
      <w:rFonts w:ascii="OpenSymbol" w:eastAsia="OpenSymbol" w:hAnsi="OpenSymbol" w:cs="OpenSymbol"/>
    </w:rPr>
  </w:style>
  <w:style w:type="character" w:customStyle="1" w:styleId="WWCharLFO14LVL5">
    <w:name w:val="WW_CharLFO14LVL5"/>
    <w:rsid w:val="000059DF"/>
    <w:rPr>
      <w:rFonts w:ascii="OpenSymbol" w:eastAsia="OpenSymbol" w:hAnsi="OpenSymbol" w:cs="OpenSymbol"/>
    </w:rPr>
  </w:style>
  <w:style w:type="character" w:customStyle="1" w:styleId="WWCharLFO14LVL6">
    <w:name w:val="WW_CharLFO14LVL6"/>
    <w:rsid w:val="000059DF"/>
    <w:rPr>
      <w:rFonts w:ascii="OpenSymbol" w:eastAsia="OpenSymbol" w:hAnsi="OpenSymbol" w:cs="OpenSymbol"/>
    </w:rPr>
  </w:style>
  <w:style w:type="character" w:customStyle="1" w:styleId="WWCharLFO14LVL7">
    <w:name w:val="WW_CharLFO14LVL7"/>
    <w:rsid w:val="000059DF"/>
    <w:rPr>
      <w:rFonts w:ascii="OpenSymbol" w:eastAsia="OpenSymbol" w:hAnsi="OpenSymbol" w:cs="OpenSymbol"/>
    </w:rPr>
  </w:style>
  <w:style w:type="character" w:customStyle="1" w:styleId="WWCharLFO14LVL8">
    <w:name w:val="WW_CharLFO14LVL8"/>
    <w:rsid w:val="000059DF"/>
    <w:rPr>
      <w:rFonts w:ascii="OpenSymbol" w:eastAsia="OpenSymbol" w:hAnsi="OpenSymbol" w:cs="OpenSymbol"/>
    </w:rPr>
  </w:style>
  <w:style w:type="character" w:customStyle="1" w:styleId="WWCharLFO14LVL9">
    <w:name w:val="WW_CharLFO14LVL9"/>
    <w:rsid w:val="000059DF"/>
    <w:rPr>
      <w:rFonts w:ascii="OpenSymbol" w:eastAsia="OpenSymbol" w:hAnsi="OpenSymbol" w:cs="OpenSymbol"/>
    </w:rPr>
  </w:style>
  <w:style w:type="character" w:customStyle="1" w:styleId="WWCharLFO15LVL1">
    <w:name w:val="WW_CharLFO15LVL1"/>
    <w:rsid w:val="000059DF"/>
    <w:rPr>
      <w:rFonts w:ascii="OpenSymbol" w:eastAsia="OpenSymbol" w:hAnsi="OpenSymbol" w:cs="OpenSymbol"/>
    </w:rPr>
  </w:style>
  <w:style w:type="character" w:customStyle="1" w:styleId="WWCharLFO15LVL2">
    <w:name w:val="WW_CharLFO15LVL2"/>
    <w:rsid w:val="000059DF"/>
    <w:rPr>
      <w:rFonts w:ascii="OpenSymbol" w:eastAsia="OpenSymbol" w:hAnsi="OpenSymbol" w:cs="OpenSymbol"/>
    </w:rPr>
  </w:style>
  <w:style w:type="character" w:customStyle="1" w:styleId="WWCharLFO15LVL3">
    <w:name w:val="WW_CharLFO15LVL3"/>
    <w:rsid w:val="000059DF"/>
    <w:rPr>
      <w:rFonts w:ascii="OpenSymbol" w:eastAsia="OpenSymbol" w:hAnsi="OpenSymbol" w:cs="OpenSymbol"/>
    </w:rPr>
  </w:style>
  <w:style w:type="character" w:customStyle="1" w:styleId="WWCharLFO15LVL4">
    <w:name w:val="WW_CharLFO15LVL4"/>
    <w:rsid w:val="000059DF"/>
    <w:rPr>
      <w:rFonts w:ascii="OpenSymbol" w:eastAsia="OpenSymbol" w:hAnsi="OpenSymbol" w:cs="OpenSymbol"/>
    </w:rPr>
  </w:style>
  <w:style w:type="character" w:customStyle="1" w:styleId="WWCharLFO15LVL5">
    <w:name w:val="WW_CharLFO15LVL5"/>
    <w:rsid w:val="000059DF"/>
    <w:rPr>
      <w:rFonts w:ascii="OpenSymbol" w:eastAsia="OpenSymbol" w:hAnsi="OpenSymbol" w:cs="OpenSymbol"/>
    </w:rPr>
  </w:style>
  <w:style w:type="character" w:customStyle="1" w:styleId="WWCharLFO15LVL6">
    <w:name w:val="WW_CharLFO15LVL6"/>
    <w:rsid w:val="000059DF"/>
    <w:rPr>
      <w:rFonts w:ascii="OpenSymbol" w:eastAsia="OpenSymbol" w:hAnsi="OpenSymbol" w:cs="OpenSymbol"/>
    </w:rPr>
  </w:style>
  <w:style w:type="character" w:customStyle="1" w:styleId="WWCharLFO15LVL7">
    <w:name w:val="WW_CharLFO15LVL7"/>
    <w:rsid w:val="000059DF"/>
    <w:rPr>
      <w:rFonts w:ascii="OpenSymbol" w:eastAsia="OpenSymbol" w:hAnsi="OpenSymbol" w:cs="OpenSymbol"/>
    </w:rPr>
  </w:style>
  <w:style w:type="character" w:customStyle="1" w:styleId="WWCharLFO15LVL8">
    <w:name w:val="WW_CharLFO15LVL8"/>
    <w:rsid w:val="000059DF"/>
    <w:rPr>
      <w:rFonts w:ascii="OpenSymbol" w:eastAsia="OpenSymbol" w:hAnsi="OpenSymbol" w:cs="OpenSymbol"/>
    </w:rPr>
  </w:style>
  <w:style w:type="character" w:customStyle="1" w:styleId="WWCharLFO15LVL9">
    <w:name w:val="WW_CharLFO15LVL9"/>
    <w:rsid w:val="000059DF"/>
    <w:rPr>
      <w:rFonts w:ascii="OpenSymbol" w:eastAsia="OpenSymbol" w:hAnsi="OpenSymbol" w:cs="OpenSymbol"/>
    </w:rPr>
  </w:style>
  <w:style w:type="character" w:customStyle="1" w:styleId="WWCharLFO16LVL1">
    <w:name w:val="WW_CharLFO16LVL1"/>
    <w:rsid w:val="000059DF"/>
    <w:rPr>
      <w:rFonts w:ascii="OpenSymbol" w:eastAsia="OpenSymbol" w:hAnsi="OpenSymbol" w:cs="OpenSymbol"/>
    </w:rPr>
  </w:style>
  <w:style w:type="character" w:customStyle="1" w:styleId="WWCharLFO16LVL2">
    <w:name w:val="WW_CharLFO16LVL2"/>
    <w:rsid w:val="000059DF"/>
    <w:rPr>
      <w:rFonts w:ascii="OpenSymbol" w:eastAsia="OpenSymbol" w:hAnsi="OpenSymbol" w:cs="OpenSymbol"/>
    </w:rPr>
  </w:style>
  <w:style w:type="character" w:customStyle="1" w:styleId="WWCharLFO16LVL3">
    <w:name w:val="WW_CharLFO16LVL3"/>
    <w:rsid w:val="000059DF"/>
    <w:rPr>
      <w:rFonts w:ascii="OpenSymbol" w:eastAsia="OpenSymbol" w:hAnsi="OpenSymbol" w:cs="OpenSymbol"/>
    </w:rPr>
  </w:style>
  <w:style w:type="character" w:customStyle="1" w:styleId="WWCharLFO16LVL4">
    <w:name w:val="WW_CharLFO16LVL4"/>
    <w:rsid w:val="000059DF"/>
    <w:rPr>
      <w:rFonts w:ascii="OpenSymbol" w:eastAsia="OpenSymbol" w:hAnsi="OpenSymbol" w:cs="OpenSymbol"/>
    </w:rPr>
  </w:style>
  <w:style w:type="character" w:customStyle="1" w:styleId="WWCharLFO16LVL5">
    <w:name w:val="WW_CharLFO16LVL5"/>
    <w:rsid w:val="000059DF"/>
    <w:rPr>
      <w:rFonts w:ascii="OpenSymbol" w:eastAsia="OpenSymbol" w:hAnsi="OpenSymbol" w:cs="OpenSymbol"/>
    </w:rPr>
  </w:style>
  <w:style w:type="character" w:customStyle="1" w:styleId="WWCharLFO16LVL6">
    <w:name w:val="WW_CharLFO16LVL6"/>
    <w:rsid w:val="000059DF"/>
    <w:rPr>
      <w:rFonts w:ascii="OpenSymbol" w:eastAsia="OpenSymbol" w:hAnsi="OpenSymbol" w:cs="OpenSymbol"/>
    </w:rPr>
  </w:style>
  <w:style w:type="character" w:customStyle="1" w:styleId="WWCharLFO16LVL7">
    <w:name w:val="WW_CharLFO16LVL7"/>
    <w:rsid w:val="000059DF"/>
    <w:rPr>
      <w:rFonts w:ascii="OpenSymbol" w:eastAsia="OpenSymbol" w:hAnsi="OpenSymbol" w:cs="OpenSymbol"/>
    </w:rPr>
  </w:style>
  <w:style w:type="character" w:customStyle="1" w:styleId="WWCharLFO16LVL8">
    <w:name w:val="WW_CharLFO16LVL8"/>
    <w:rsid w:val="000059DF"/>
    <w:rPr>
      <w:rFonts w:ascii="OpenSymbol" w:eastAsia="OpenSymbol" w:hAnsi="OpenSymbol" w:cs="OpenSymbol"/>
    </w:rPr>
  </w:style>
  <w:style w:type="character" w:customStyle="1" w:styleId="WWCharLFO16LVL9">
    <w:name w:val="WW_CharLFO16LVL9"/>
    <w:rsid w:val="000059DF"/>
    <w:rPr>
      <w:rFonts w:ascii="OpenSymbol" w:eastAsia="OpenSymbol" w:hAnsi="OpenSymbol" w:cs="OpenSymbol"/>
    </w:rPr>
  </w:style>
  <w:style w:type="character" w:customStyle="1" w:styleId="WWCharLFO17LVL1">
    <w:name w:val="WW_CharLFO17LVL1"/>
    <w:rsid w:val="000059DF"/>
    <w:rPr>
      <w:rFonts w:ascii="OpenSymbol" w:eastAsia="OpenSymbol" w:hAnsi="OpenSymbol" w:cs="OpenSymbol"/>
    </w:rPr>
  </w:style>
  <w:style w:type="character" w:customStyle="1" w:styleId="WWCharLFO17LVL2">
    <w:name w:val="WW_CharLFO17LVL2"/>
    <w:rsid w:val="000059DF"/>
    <w:rPr>
      <w:rFonts w:ascii="OpenSymbol" w:eastAsia="OpenSymbol" w:hAnsi="OpenSymbol" w:cs="OpenSymbol"/>
    </w:rPr>
  </w:style>
  <w:style w:type="character" w:customStyle="1" w:styleId="WWCharLFO17LVL3">
    <w:name w:val="WW_CharLFO17LVL3"/>
    <w:rsid w:val="000059DF"/>
    <w:rPr>
      <w:rFonts w:ascii="OpenSymbol" w:eastAsia="OpenSymbol" w:hAnsi="OpenSymbol" w:cs="OpenSymbol"/>
    </w:rPr>
  </w:style>
  <w:style w:type="character" w:customStyle="1" w:styleId="WWCharLFO17LVL4">
    <w:name w:val="WW_CharLFO17LVL4"/>
    <w:rsid w:val="000059DF"/>
    <w:rPr>
      <w:rFonts w:ascii="OpenSymbol" w:eastAsia="OpenSymbol" w:hAnsi="OpenSymbol" w:cs="OpenSymbol"/>
    </w:rPr>
  </w:style>
  <w:style w:type="character" w:customStyle="1" w:styleId="WWCharLFO17LVL5">
    <w:name w:val="WW_CharLFO17LVL5"/>
    <w:rsid w:val="000059DF"/>
    <w:rPr>
      <w:rFonts w:ascii="OpenSymbol" w:eastAsia="OpenSymbol" w:hAnsi="OpenSymbol" w:cs="OpenSymbol"/>
    </w:rPr>
  </w:style>
  <w:style w:type="character" w:customStyle="1" w:styleId="WWCharLFO17LVL6">
    <w:name w:val="WW_CharLFO17LVL6"/>
    <w:rsid w:val="000059DF"/>
    <w:rPr>
      <w:rFonts w:ascii="OpenSymbol" w:eastAsia="OpenSymbol" w:hAnsi="OpenSymbol" w:cs="OpenSymbol"/>
    </w:rPr>
  </w:style>
  <w:style w:type="character" w:customStyle="1" w:styleId="WWCharLFO17LVL7">
    <w:name w:val="WW_CharLFO17LVL7"/>
    <w:rsid w:val="000059DF"/>
    <w:rPr>
      <w:rFonts w:ascii="OpenSymbol" w:eastAsia="OpenSymbol" w:hAnsi="OpenSymbol" w:cs="OpenSymbol"/>
    </w:rPr>
  </w:style>
  <w:style w:type="character" w:customStyle="1" w:styleId="WWCharLFO17LVL8">
    <w:name w:val="WW_CharLFO17LVL8"/>
    <w:rsid w:val="000059DF"/>
    <w:rPr>
      <w:rFonts w:ascii="OpenSymbol" w:eastAsia="OpenSymbol" w:hAnsi="OpenSymbol" w:cs="OpenSymbol"/>
    </w:rPr>
  </w:style>
  <w:style w:type="character" w:customStyle="1" w:styleId="WWCharLFO17LVL9">
    <w:name w:val="WW_CharLFO17LVL9"/>
    <w:rsid w:val="000059DF"/>
    <w:rPr>
      <w:rFonts w:ascii="OpenSymbol" w:eastAsia="OpenSymbol" w:hAnsi="OpenSymbol" w:cs="OpenSymbol"/>
    </w:rPr>
  </w:style>
  <w:style w:type="character" w:customStyle="1" w:styleId="WWCharLFO18LVL1">
    <w:name w:val="WW_CharLFO18LVL1"/>
    <w:rsid w:val="000059DF"/>
    <w:rPr>
      <w:rFonts w:ascii="OpenSymbol" w:eastAsia="OpenSymbol" w:hAnsi="OpenSymbol" w:cs="OpenSymbol"/>
    </w:rPr>
  </w:style>
  <w:style w:type="character" w:customStyle="1" w:styleId="WWCharLFO18LVL2">
    <w:name w:val="WW_CharLFO18LVL2"/>
    <w:rsid w:val="000059DF"/>
    <w:rPr>
      <w:rFonts w:ascii="OpenSymbol" w:eastAsia="OpenSymbol" w:hAnsi="OpenSymbol" w:cs="OpenSymbol"/>
    </w:rPr>
  </w:style>
  <w:style w:type="character" w:customStyle="1" w:styleId="WWCharLFO18LVL3">
    <w:name w:val="WW_CharLFO18LVL3"/>
    <w:rsid w:val="000059DF"/>
    <w:rPr>
      <w:rFonts w:ascii="OpenSymbol" w:eastAsia="OpenSymbol" w:hAnsi="OpenSymbol" w:cs="OpenSymbol"/>
    </w:rPr>
  </w:style>
  <w:style w:type="character" w:customStyle="1" w:styleId="WWCharLFO18LVL4">
    <w:name w:val="WW_CharLFO18LVL4"/>
    <w:rsid w:val="000059DF"/>
    <w:rPr>
      <w:rFonts w:ascii="OpenSymbol" w:eastAsia="OpenSymbol" w:hAnsi="OpenSymbol" w:cs="OpenSymbol"/>
    </w:rPr>
  </w:style>
  <w:style w:type="character" w:customStyle="1" w:styleId="WWCharLFO18LVL5">
    <w:name w:val="WW_CharLFO18LVL5"/>
    <w:rsid w:val="000059DF"/>
    <w:rPr>
      <w:rFonts w:ascii="OpenSymbol" w:eastAsia="OpenSymbol" w:hAnsi="OpenSymbol" w:cs="OpenSymbol"/>
    </w:rPr>
  </w:style>
  <w:style w:type="character" w:customStyle="1" w:styleId="WWCharLFO18LVL6">
    <w:name w:val="WW_CharLFO18LVL6"/>
    <w:rsid w:val="000059DF"/>
    <w:rPr>
      <w:rFonts w:ascii="OpenSymbol" w:eastAsia="OpenSymbol" w:hAnsi="OpenSymbol" w:cs="OpenSymbol"/>
    </w:rPr>
  </w:style>
  <w:style w:type="character" w:customStyle="1" w:styleId="WWCharLFO18LVL7">
    <w:name w:val="WW_CharLFO18LVL7"/>
    <w:rsid w:val="000059DF"/>
    <w:rPr>
      <w:rFonts w:ascii="OpenSymbol" w:eastAsia="OpenSymbol" w:hAnsi="OpenSymbol" w:cs="OpenSymbol"/>
    </w:rPr>
  </w:style>
  <w:style w:type="character" w:customStyle="1" w:styleId="WWCharLFO18LVL8">
    <w:name w:val="WW_CharLFO18LVL8"/>
    <w:rsid w:val="000059DF"/>
    <w:rPr>
      <w:rFonts w:ascii="OpenSymbol" w:eastAsia="OpenSymbol" w:hAnsi="OpenSymbol" w:cs="OpenSymbol"/>
    </w:rPr>
  </w:style>
  <w:style w:type="character" w:customStyle="1" w:styleId="WWCharLFO18LVL9">
    <w:name w:val="WW_CharLFO18LVL9"/>
    <w:rsid w:val="000059DF"/>
    <w:rPr>
      <w:rFonts w:ascii="OpenSymbol" w:eastAsia="OpenSymbol" w:hAnsi="OpenSymbol" w:cs="OpenSymbol"/>
    </w:rPr>
  </w:style>
  <w:style w:type="character" w:customStyle="1" w:styleId="WWCharLFO19LVL1">
    <w:name w:val="WW_CharLFO19LVL1"/>
    <w:rsid w:val="000059DF"/>
    <w:rPr>
      <w:rFonts w:ascii="OpenSymbol" w:eastAsia="OpenSymbol" w:hAnsi="OpenSymbol" w:cs="OpenSymbol"/>
    </w:rPr>
  </w:style>
  <w:style w:type="character" w:customStyle="1" w:styleId="WWCharLFO19LVL2">
    <w:name w:val="WW_CharLFO19LVL2"/>
    <w:rsid w:val="000059DF"/>
    <w:rPr>
      <w:rFonts w:ascii="OpenSymbol" w:eastAsia="OpenSymbol" w:hAnsi="OpenSymbol" w:cs="OpenSymbol"/>
    </w:rPr>
  </w:style>
  <w:style w:type="character" w:customStyle="1" w:styleId="WWCharLFO19LVL3">
    <w:name w:val="WW_CharLFO19LVL3"/>
    <w:rsid w:val="000059DF"/>
    <w:rPr>
      <w:rFonts w:ascii="OpenSymbol" w:eastAsia="OpenSymbol" w:hAnsi="OpenSymbol" w:cs="OpenSymbol"/>
    </w:rPr>
  </w:style>
  <w:style w:type="character" w:customStyle="1" w:styleId="WWCharLFO19LVL4">
    <w:name w:val="WW_CharLFO19LVL4"/>
    <w:rsid w:val="000059DF"/>
    <w:rPr>
      <w:rFonts w:ascii="OpenSymbol" w:eastAsia="OpenSymbol" w:hAnsi="OpenSymbol" w:cs="OpenSymbol"/>
    </w:rPr>
  </w:style>
  <w:style w:type="character" w:customStyle="1" w:styleId="WWCharLFO19LVL5">
    <w:name w:val="WW_CharLFO19LVL5"/>
    <w:rsid w:val="000059DF"/>
    <w:rPr>
      <w:rFonts w:ascii="OpenSymbol" w:eastAsia="OpenSymbol" w:hAnsi="OpenSymbol" w:cs="OpenSymbol"/>
    </w:rPr>
  </w:style>
  <w:style w:type="character" w:customStyle="1" w:styleId="WWCharLFO19LVL6">
    <w:name w:val="WW_CharLFO19LVL6"/>
    <w:rsid w:val="000059DF"/>
    <w:rPr>
      <w:rFonts w:ascii="OpenSymbol" w:eastAsia="OpenSymbol" w:hAnsi="OpenSymbol" w:cs="OpenSymbol"/>
    </w:rPr>
  </w:style>
  <w:style w:type="character" w:customStyle="1" w:styleId="WWCharLFO19LVL7">
    <w:name w:val="WW_CharLFO19LVL7"/>
    <w:rsid w:val="000059DF"/>
    <w:rPr>
      <w:rFonts w:ascii="OpenSymbol" w:eastAsia="OpenSymbol" w:hAnsi="OpenSymbol" w:cs="OpenSymbol"/>
    </w:rPr>
  </w:style>
  <w:style w:type="character" w:customStyle="1" w:styleId="WWCharLFO19LVL8">
    <w:name w:val="WW_CharLFO19LVL8"/>
    <w:rsid w:val="000059DF"/>
    <w:rPr>
      <w:rFonts w:ascii="OpenSymbol" w:eastAsia="OpenSymbol" w:hAnsi="OpenSymbol" w:cs="OpenSymbol"/>
    </w:rPr>
  </w:style>
  <w:style w:type="character" w:customStyle="1" w:styleId="WWCharLFO19LVL9">
    <w:name w:val="WW_CharLFO19LVL9"/>
    <w:rsid w:val="000059DF"/>
    <w:rPr>
      <w:rFonts w:ascii="OpenSymbol" w:eastAsia="OpenSymbol" w:hAnsi="OpenSymbol" w:cs="OpenSymbol"/>
    </w:rPr>
  </w:style>
  <w:style w:type="character" w:customStyle="1" w:styleId="WWCharLFO20LVL1">
    <w:name w:val="WW_CharLFO20LVL1"/>
    <w:rsid w:val="000059DF"/>
    <w:rPr>
      <w:rFonts w:ascii="OpenSymbol" w:eastAsia="OpenSymbol" w:hAnsi="OpenSymbol" w:cs="OpenSymbol"/>
    </w:rPr>
  </w:style>
  <w:style w:type="character" w:customStyle="1" w:styleId="WWCharLFO20LVL2">
    <w:name w:val="WW_CharLFO20LVL2"/>
    <w:rsid w:val="000059DF"/>
    <w:rPr>
      <w:rFonts w:ascii="OpenSymbol" w:eastAsia="OpenSymbol" w:hAnsi="OpenSymbol" w:cs="OpenSymbol"/>
    </w:rPr>
  </w:style>
  <w:style w:type="character" w:customStyle="1" w:styleId="WWCharLFO20LVL3">
    <w:name w:val="WW_CharLFO20LVL3"/>
    <w:rsid w:val="000059DF"/>
    <w:rPr>
      <w:rFonts w:ascii="OpenSymbol" w:eastAsia="OpenSymbol" w:hAnsi="OpenSymbol" w:cs="OpenSymbol"/>
    </w:rPr>
  </w:style>
  <w:style w:type="character" w:customStyle="1" w:styleId="WWCharLFO20LVL4">
    <w:name w:val="WW_CharLFO20LVL4"/>
    <w:rsid w:val="000059DF"/>
    <w:rPr>
      <w:rFonts w:ascii="OpenSymbol" w:eastAsia="OpenSymbol" w:hAnsi="OpenSymbol" w:cs="OpenSymbol"/>
    </w:rPr>
  </w:style>
  <w:style w:type="character" w:customStyle="1" w:styleId="WWCharLFO20LVL5">
    <w:name w:val="WW_CharLFO20LVL5"/>
    <w:rsid w:val="000059DF"/>
    <w:rPr>
      <w:rFonts w:ascii="OpenSymbol" w:eastAsia="OpenSymbol" w:hAnsi="OpenSymbol" w:cs="OpenSymbol"/>
    </w:rPr>
  </w:style>
  <w:style w:type="character" w:customStyle="1" w:styleId="WWCharLFO20LVL6">
    <w:name w:val="WW_CharLFO20LVL6"/>
    <w:rsid w:val="000059DF"/>
    <w:rPr>
      <w:rFonts w:ascii="OpenSymbol" w:eastAsia="OpenSymbol" w:hAnsi="OpenSymbol" w:cs="OpenSymbol"/>
    </w:rPr>
  </w:style>
  <w:style w:type="character" w:customStyle="1" w:styleId="WWCharLFO20LVL7">
    <w:name w:val="WW_CharLFO20LVL7"/>
    <w:rsid w:val="000059DF"/>
    <w:rPr>
      <w:rFonts w:ascii="OpenSymbol" w:eastAsia="OpenSymbol" w:hAnsi="OpenSymbol" w:cs="OpenSymbol"/>
    </w:rPr>
  </w:style>
  <w:style w:type="character" w:customStyle="1" w:styleId="WWCharLFO20LVL8">
    <w:name w:val="WW_CharLFO20LVL8"/>
    <w:rsid w:val="000059DF"/>
    <w:rPr>
      <w:rFonts w:ascii="OpenSymbol" w:eastAsia="OpenSymbol" w:hAnsi="OpenSymbol" w:cs="OpenSymbol"/>
    </w:rPr>
  </w:style>
  <w:style w:type="character" w:customStyle="1" w:styleId="WWCharLFO20LVL9">
    <w:name w:val="WW_CharLFO20LVL9"/>
    <w:rsid w:val="000059DF"/>
    <w:rPr>
      <w:rFonts w:ascii="OpenSymbol" w:eastAsia="OpenSymbol" w:hAnsi="OpenSymbol" w:cs="OpenSymbol"/>
    </w:rPr>
  </w:style>
  <w:style w:type="character" w:customStyle="1" w:styleId="WWCharLFO21LVL1">
    <w:name w:val="WW_CharLFO21LVL1"/>
    <w:rsid w:val="000059DF"/>
    <w:rPr>
      <w:rFonts w:ascii="OpenSymbol" w:eastAsia="OpenSymbol" w:hAnsi="OpenSymbol" w:cs="OpenSymbol"/>
    </w:rPr>
  </w:style>
  <w:style w:type="character" w:customStyle="1" w:styleId="WWCharLFO21LVL2">
    <w:name w:val="WW_CharLFO21LVL2"/>
    <w:rsid w:val="000059DF"/>
    <w:rPr>
      <w:rFonts w:ascii="OpenSymbol" w:eastAsia="OpenSymbol" w:hAnsi="OpenSymbol" w:cs="OpenSymbol"/>
    </w:rPr>
  </w:style>
  <w:style w:type="character" w:customStyle="1" w:styleId="WWCharLFO21LVL3">
    <w:name w:val="WW_CharLFO21LVL3"/>
    <w:rsid w:val="000059DF"/>
    <w:rPr>
      <w:rFonts w:ascii="OpenSymbol" w:eastAsia="OpenSymbol" w:hAnsi="OpenSymbol" w:cs="OpenSymbol"/>
    </w:rPr>
  </w:style>
  <w:style w:type="character" w:customStyle="1" w:styleId="WWCharLFO21LVL4">
    <w:name w:val="WW_CharLFO21LVL4"/>
    <w:rsid w:val="000059DF"/>
    <w:rPr>
      <w:rFonts w:ascii="OpenSymbol" w:eastAsia="OpenSymbol" w:hAnsi="OpenSymbol" w:cs="OpenSymbol"/>
    </w:rPr>
  </w:style>
  <w:style w:type="character" w:customStyle="1" w:styleId="WWCharLFO21LVL5">
    <w:name w:val="WW_CharLFO21LVL5"/>
    <w:rsid w:val="000059DF"/>
    <w:rPr>
      <w:rFonts w:ascii="OpenSymbol" w:eastAsia="OpenSymbol" w:hAnsi="OpenSymbol" w:cs="OpenSymbol"/>
    </w:rPr>
  </w:style>
  <w:style w:type="character" w:customStyle="1" w:styleId="WWCharLFO21LVL6">
    <w:name w:val="WW_CharLFO21LVL6"/>
    <w:rsid w:val="000059DF"/>
    <w:rPr>
      <w:rFonts w:ascii="OpenSymbol" w:eastAsia="OpenSymbol" w:hAnsi="OpenSymbol" w:cs="OpenSymbol"/>
    </w:rPr>
  </w:style>
  <w:style w:type="character" w:customStyle="1" w:styleId="WWCharLFO21LVL7">
    <w:name w:val="WW_CharLFO21LVL7"/>
    <w:rsid w:val="000059DF"/>
    <w:rPr>
      <w:rFonts w:ascii="OpenSymbol" w:eastAsia="OpenSymbol" w:hAnsi="OpenSymbol" w:cs="OpenSymbol"/>
    </w:rPr>
  </w:style>
  <w:style w:type="character" w:customStyle="1" w:styleId="WWCharLFO21LVL8">
    <w:name w:val="WW_CharLFO21LVL8"/>
    <w:rsid w:val="000059DF"/>
    <w:rPr>
      <w:rFonts w:ascii="OpenSymbol" w:eastAsia="OpenSymbol" w:hAnsi="OpenSymbol" w:cs="OpenSymbol"/>
    </w:rPr>
  </w:style>
  <w:style w:type="character" w:customStyle="1" w:styleId="WWCharLFO21LVL9">
    <w:name w:val="WW_CharLFO21LVL9"/>
    <w:rsid w:val="000059DF"/>
    <w:rPr>
      <w:rFonts w:ascii="OpenSymbol" w:eastAsia="OpenSymbol" w:hAnsi="OpenSymbol" w:cs="OpenSymbol"/>
    </w:rPr>
  </w:style>
  <w:style w:type="character" w:customStyle="1" w:styleId="WWCharLFO22LVL1">
    <w:name w:val="WW_CharLFO22LVL1"/>
    <w:rsid w:val="000059DF"/>
    <w:rPr>
      <w:rFonts w:ascii="OpenSymbol" w:eastAsia="OpenSymbol" w:hAnsi="OpenSymbol" w:cs="OpenSymbol"/>
    </w:rPr>
  </w:style>
  <w:style w:type="character" w:customStyle="1" w:styleId="WWCharLFO22LVL2">
    <w:name w:val="WW_CharLFO22LVL2"/>
    <w:rsid w:val="000059DF"/>
    <w:rPr>
      <w:rFonts w:ascii="OpenSymbol" w:eastAsia="OpenSymbol" w:hAnsi="OpenSymbol" w:cs="OpenSymbol"/>
    </w:rPr>
  </w:style>
  <w:style w:type="character" w:customStyle="1" w:styleId="WWCharLFO22LVL3">
    <w:name w:val="WW_CharLFO22LVL3"/>
    <w:rsid w:val="000059DF"/>
    <w:rPr>
      <w:rFonts w:ascii="OpenSymbol" w:eastAsia="OpenSymbol" w:hAnsi="OpenSymbol" w:cs="OpenSymbol"/>
    </w:rPr>
  </w:style>
  <w:style w:type="character" w:customStyle="1" w:styleId="WWCharLFO22LVL4">
    <w:name w:val="WW_CharLFO22LVL4"/>
    <w:rsid w:val="000059DF"/>
    <w:rPr>
      <w:rFonts w:ascii="OpenSymbol" w:eastAsia="OpenSymbol" w:hAnsi="OpenSymbol" w:cs="OpenSymbol"/>
    </w:rPr>
  </w:style>
  <w:style w:type="character" w:customStyle="1" w:styleId="WWCharLFO22LVL5">
    <w:name w:val="WW_CharLFO22LVL5"/>
    <w:rsid w:val="000059DF"/>
    <w:rPr>
      <w:rFonts w:ascii="OpenSymbol" w:eastAsia="OpenSymbol" w:hAnsi="OpenSymbol" w:cs="OpenSymbol"/>
    </w:rPr>
  </w:style>
  <w:style w:type="character" w:customStyle="1" w:styleId="WWCharLFO22LVL6">
    <w:name w:val="WW_CharLFO22LVL6"/>
    <w:rsid w:val="000059DF"/>
    <w:rPr>
      <w:rFonts w:ascii="OpenSymbol" w:eastAsia="OpenSymbol" w:hAnsi="OpenSymbol" w:cs="OpenSymbol"/>
    </w:rPr>
  </w:style>
  <w:style w:type="character" w:customStyle="1" w:styleId="WWCharLFO22LVL7">
    <w:name w:val="WW_CharLFO22LVL7"/>
    <w:rsid w:val="000059DF"/>
    <w:rPr>
      <w:rFonts w:ascii="OpenSymbol" w:eastAsia="OpenSymbol" w:hAnsi="OpenSymbol" w:cs="OpenSymbol"/>
    </w:rPr>
  </w:style>
  <w:style w:type="character" w:customStyle="1" w:styleId="WWCharLFO22LVL8">
    <w:name w:val="WW_CharLFO22LVL8"/>
    <w:rsid w:val="000059DF"/>
    <w:rPr>
      <w:rFonts w:ascii="OpenSymbol" w:eastAsia="OpenSymbol" w:hAnsi="OpenSymbol" w:cs="OpenSymbol"/>
    </w:rPr>
  </w:style>
  <w:style w:type="character" w:customStyle="1" w:styleId="WWCharLFO22LVL9">
    <w:name w:val="WW_CharLFO22LVL9"/>
    <w:rsid w:val="000059DF"/>
    <w:rPr>
      <w:rFonts w:ascii="OpenSymbol" w:eastAsia="OpenSymbol" w:hAnsi="OpenSymbol" w:cs="OpenSymbol"/>
    </w:rPr>
  </w:style>
  <w:style w:type="character" w:customStyle="1" w:styleId="WWCharLFO23LVL1">
    <w:name w:val="WW_CharLFO23LVL1"/>
    <w:rsid w:val="000059DF"/>
    <w:rPr>
      <w:rFonts w:ascii="OpenSymbol" w:eastAsia="OpenSymbol" w:hAnsi="OpenSymbol" w:cs="OpenSymbol"/>
    </w:rPr>
  </w:style>
  <w:style w:type="character" w:customStyle="1" w:styleId="WWCharLFO23LVL2">
    <w:name w:val="WW_CharLFO23LVL2"/>
    <w:rsid w:val="000059DF"/>
    <w:rPr>
      <w:rFonts w:ascii="OpenSymbol" w:eastAsia="OpenSymbol" w:hAnsi="OpenSymbol" w:cs="OpenSymbol"/>
    </w:rPr>
  </w:style>
  <w:style w:type="character" w:customStyle="1" w:styleId="WWCharLFO23LVL3">
    <w:name w:val="WW_CharLFO23LVL3"/>
    <w:rsid w:val="000059DF"/>
    <w:rPr>
      <w:rFonts w:ascii="OpenSymbol" w:eastAsia="OpenSymbol" w:hAnsi="OpenSymbol" w:cs="OpenSymbol"/>
    </w:rPr>
  </w:style>
  <w:style w:type="character" w:customStyle="1" w:styleId="WWCharLFO23LVL4">
    <w:name w:val="WW_CharLFO23LVL4"/>
    <w:rsid w:val="000059DF"/>
    <w:rPr>
      <w:rFonts w:ascii="OpenSymbol" w:eastAsia="OpenSymbol" w:hAnsi="OpenSymbol" w:cs="OpenSymbol"/>
    </w:rPr>
  </w:style>
  <w:style w:type="character" w:customStyle="1" w:styleId="WWCharLFO23LVL5">
    <w:name w:val="WW_CharLFO23LVL5"/>
    <w:rsid w:val="000059DF"/>
    <w:rPr>
      <w:rFonts w:ascii="OpenSymbol" w:eastAsia="OpenSymbol" w:hAnsi="OpenSymbol" w:cs="OpenSymbol"/>
    </w:rPr>
  </w:style>
  <w:style w:type="character" w:customStyle="1" w:styleId="WWCharLFO23LVL6">
    <w:name w:val="WW_CharLFO23LVL6"/>
    <w:rsid w:val="000059DF"/>
    <w:rPr>
      <w:rFonts w:ascii="OpenSymbol" w:eastAsia="OpenSymbol" w:hAnsi="OpenSymbol" w:cs="OpenSymbol"/>
    </w:rPr>
  </w:style>
  <w:style w:type="character" w:customStyle="1" w:styleId="WWCharLFO23LVL7">
    <w:name w:val="WW_CharLFO23LVL7"/>
    <w:rsid w:val="000059DF"/>
    <w:rPr>
      <w:rFonts w:ascii="OpenSymbol" w:eastAsia="OpenSymbol" w:hAnsi="OpenSymbol" w:cs="OpenSymbol"/>
    </w:rPr>
  </w:style>
  <w:style w:type="character" w:customStyle="1" w:styleId="WWCharLFO23LVL8">
    <w:name w:val="WW_CharLFO23LVL8"/>
    <w:rsid w:val="000059DF"/>
    <w:rPr>
      <w:rFonts w:ascii="OpenSymbol" w:eastAsia="OpenSymbol" w:hAnsi="OpenSymbol" w:cs="OpenSymbol"/>
    </w:rPr>
  </w:style>
  <w:style w:type="character" w:customStyle="1" w:styleId="WWCharLFO23LVL9">
    <w:name w:val="WW_CharLFO23LVL9"/>
    <w:rsid w:val="000059DF"/>
    <w:rPr>
      <w:rFonts w:ascii="OpenSymbol" w:eastAsia="OpenSymbol" w:hAnsi="OpenSymbol" w:cs="OpenSymbol"/>
    </w:rPr>
  </w:style>
  <w:style w:type="character" w:customStyle="1" w:styleId="WWCharLFO24LVL1">
    <w:name w:val="WW_CharLFO24LVL1"/>
    <w:rsid w:val="000059DF"/>
    <w:rPr>
      <w:rFonts w:ascii="OpenSymbol" w:eastAsia="OpenSymbol" w:hAnsi="OpenSymbol" w:cs="OpenSymbol"/>
    </w:rPr>
  </w:style>
  <w:style w:type="character" w:customStyle="1" w:styleId="WWCharLFO24LVL2">
    <w:name w:val="WW_CharLFO24LVL2"/>
    <w:rsid w:val="000059DF"/>
    <w:rPr>
      <w:rFonts w:ascii="OpenSymbol" w:eastAsia="OpenSymbol" w:hAnsi="OpenSymbol" w:cs="OpenSymbol"/>
    </w:rPr>
  </w:style>
  <w:style w:type="character" w:customStyle="1" w:styleId="WWCharLFO24LVL3">
    <w:name w:val="WW_CharLFO24LVL3"/>
    <w:rsid w:val="000059DF"/>
    <w:rPr>
      <w:rFonts w:ascii="OpenSymbol" w:eastAsia="OpenSymbol" w:hAnsi="OpenSymbol" w:cs="OpenSymbol"/>
    </w:rPr>
  </w:style>
  <w:style w:type="character" w:customStyle="1" w:styleId="WWCharLFO24LVL4">
    <w:name w:val="WW_CharLFO24LVL4"/>
    <w:rsid w:val="000059DF"/>
    <w:rPr>
      <w:rFonts w:ascii="OpenSymbol" w:eastAsia="OpenSymbol" w:hAnsi="OpenSymbol" w:cs="OpenSymbol"/>
    </w:rPr>
  </w:style>
  <w:style w:type="character" w:customStyle="1" w:styleId="WWCharLFO24LVL5">
    <w:name w:val="WW_CharLFO24LVL5"/>
    <w:rsid w:val="000059DF"/>
    <w:rPr>
      <w:rFonts w:ascii="OpenSymbol" w:eastAsia="OpenSymbol" w:hAnsi="OpenSymbol" w:cs="OpenSymbol"/>
    </w:rPr>
  </w:style>
  <w:style w:type="character" w:customStyle="1" w:styleId="WWCharLFO24LVL6">
    <w:name w:val="WW_CharLFO24LVL6"/>
    <w:rsid w:val="000059DF"/>
    <w:rPr>
      <w:rFonts w:ascii="OpenSymbol" w:eastAsia="OpenSymbol" w:hAnsi="OpenSymbol" w:cs="OpenSymbol"/>
    </w:rPr>
  </w:style>
  <w:style w:type="character" w:customStyle="1" w:styleId="WWCharLFO24LVL7">
    <w:name w:val="WW_CharLFO24LVL7"/>
    <w:rsid w:val="000059DF"/>
    <w:rPr>
      <w:rFonts w:ascii="OpenSymbol" w:eastAsia="OpenSymbol" w:hAnsi="OpenSymbol" w:cs="OpenSymbol"/>
    </w:rPr>
  </w:style>
  <w:style w:type="character" w:customStyle="1" w:styleId="WWCharLFO24LVL8">
    <w:name w:val="WW_CharLFO24LVL8"/>
    <w:rsid w:val="000059DF"/>
    <w:rPr>
      <w:rFonts w:ascii="OpenSymbol" w:eastAsia="OpenSymbol" w:hAnsi="OpenSymbol" w:cs="OpenSymbol"/>
    </w:rPr>
  </w:style>
  <w:style w:type="character" w:customStyle="1" w:styleId="WWCharLFO24LVL9">
    <w:name w:val="WW_CharLFO24LVL9"/>
    <w:rsid w:val="000059DF"/>
    <w:rPr>
      <w:rFonts w:ascii="OpenSymbol" w:eastAsia="OpenSymbol" w:hAnsi="OpenSymbol" w:cs="OpenSymbol"/>
    </w:rPr>
  </w:style>
  <w:style w:type="character" w:customStyle="1" w:styleId="WWCharLFO25LVL1">
    <w:name w:val="WW_CharLFO25LVL1"/>
    <w:rsid w:val="000059DF"/>
    <w:rPr>
      <w:rFonts w:ascii="OpenSymbol" w:eastAsia="OpenSymbol" w:hAnsi="OpenSymbol" w:cs="OpenSymbol"/>
    </w:rPr>
  </w:style>
  <w:style w:type="character" w:customStyle="1" w:styleId="WWCharLFO25LVL2">
    <w:name w:val="WW_CharLFO25LVL2"/>
    <w:rsid w:val="000059DF"/>
    <w:rPr>
      <w:rFonts w:ascii="OpenSymbol" w:eastAsia="OpenSymbol" w:hAnsi="OpenSymbol" w:cs="OpenSymbol"/>
    </w:rPr>
  </w:style>
  <w:style w:type="character" w:customStyle="1" w:styleId="WWCharLFO25LVL3">
    <w:name w:val="WW_CharLFO25LVL3"/>
    <w:rsid w:val="000059DF"/>
    <w:rPr>
      <w:rFonts w:ascii="OpenSymbol" w:eastAsia="OpenSymbol" w:hAnsi="OpenSymbol" w:cs="OpenSymbol"/>
    </w:rPr>
  </w:style>
  <w:style w:type="character" w:customStyle="1" w:styleId="WWCharLFO25LVL4">
    <w:name w:val="WW_CharLFO25LVL4"/>
    <w:rsid w:val="000059DF"/>
    <w:rPr>
      <w:rFonts w:ascii="OpenSymbol" w:eastAsia="OpenSymbol" w:hAnsi="OpenSymbol" w:cs="OpenSymbol"/>
    </w:rPr>
  </w:style>
  <w:style w:type="character" w:customStyle="1" w:styleId="WWCharLFO25LVL5">
    <w:name w:val="WW_CharLFO25LVL5"/>
    <w:rsid w:val="000059DF"/>
    <w:rPr>
      <w:rFonts w:ascii="OpenSymbol" w:eastAsia="OpenSymbol" w:hAnsi="OpenSymbol" w:cs="OpenSymbol"/>
    </w:rPr>
  </w:style>
  <w:style w:type="character" w:customStyle="1" w:styleId="WWCharLFO25LVL6">
    <w:name w:val="WW_CharLFO25LVL6"/>
    <w:rsid w:val="000059DF"/>
    <w:rPr>
      <w:rFonts w:ascii="OpenSymbol" w:eastAsia="OpenSymbol" w:hAnsi="OpenSymbol" w:cs="OpenSymbol"/>
    </w:rPr>
  </w:style>
  <w:style w:type="character" w:customStyle="1" w:styleId="WWCharLFO25LVL7">
    <w:name w:val="WW_CharLFO25LVL7"/>
    <w:rsid w:val="000059DF"/>
    <w:rPr>
      <w:rFonts w:ascii="OpenSymbol" w:eastAsia="OpenSymbol" w:hAnsi="OpenSymbol" w:cs="OpenSymbol"/>
    </w:rPr>
  </w:style>
  <w:style w:type="character" w:customStyle="1" w:styleId="WWCharLFO25LVL8">
    <w:name w:val="WW_CharLFO25LVL8"/>
    <w:rsid w:val="000059DF"/>
    <w:rPr>
      <w:rFonts w:ascii="OpenSymbol" w:eastAsia="OpenSymbol" w:hAnsi="OpenSymbol" w:cs="OpenSymbol"/>
    </w:rPr>
  </w:style>
  <w:style w:type="character" w:customStyle="1" w:styleId="WWCharLFO25LVL9">
    <w:name w:val="WW_CharLFO25LVL9"/>
    <w:rsid w:val="000059DF"/>
    <w:rPr>
      <w:rFonts w:ascii="OpenSymbol" w:eastAsia="OpenSymbol" w:hAnsi="OpenSymbol" w:cs="OpenSymbol"/>
    </w:rPr>
  </w:style>
  <w:style w:type="character" w:customStyle="1" w:styleId="WWCharLFO26LVL1">
    <w:name w:val="WW_CharLFO26LVL1"/>
    <w:rsid w:val="000059DF"/>
    <w:rPr>
      <w:rFonts w:ascii="OpenSymbol" w:eastAsia="OpenSymbol" w:hAnsi="OpenSymbol" w:cs="OpenSymbol"/>
    </w:rPr>
  </w:style>
  <w:style w:type="character" w:customStyle="1" w:styleId="WWCharLFO26LVL2">
    <w:name w:val="WW_CharLFO26LVL2"/>
    <w:rsid w:val="000059DF"/>
    <w:rPr>
      <w:rFonts w:ascii="OpenSymbol" w:eastAsia="OpenSymbol" w:hAnsi="OpenSymbol" w:cs="OpenSymbol"/>
    </w:rPr>
  </w:style>
  <w:style w:type="character" w:customStyle="1" w:styleId="WWCharLFO26LVL3">
    <w:name w:val="WW_CharLFO26LVL3"/>
    <w:rsid w:val="000059DF"/>
    <w:rPr>
      <w:rFonts w:ascii="OpenSymbol" w:eastAsia="OpenSymbol" w:hAnsi="OpenSymbol" w:cs="OpenSymbol"/>
    </w:rPr>
  </w:style>
  <w:style w:type="character" w:customStyle="1" w:styleId="WWCharLFO26LVL4">
    <w:name w:val="WW_CharLFO26LVL4"/>
    <w:rsid w:val="000059DF"/>
    <w:rPr>
      <w:rFonts w:ascii="OpenSymbol" w:eastAsia="OpenSymbol" w:hAnsi="OpenSymbol" w:cs="OpenSymbol"/>
    </w:rPr>
  </w:style>
  <w:style w:type="character" w:customStyle="1" w:styleId="WWCharLFO26LVL5">
    <w:name w:val="WW_CharLFO26LVL5"/>
    <w:rsid w:val="000059DF"/>
    <w:rPr>
      <w:rFonts w:ascii="OpenSymbol" w:eastAsia="OpenSymbol" w:hAnsi="OpenSymbol" w:cs="OpenSymbol"/>
    </w:rPr>
  </w:style>
  <w:style w:type="character" w:customStyle="1" w:styleId="WWCharLFO26LVL6">
    <w:name w:val="WW_CharLFO26LVL6"/>
    <w:rsid w:val="000059DF"/>
    <w:rPr>
      <w:rFonts w:ascii="OpenSymbol" w:eastAsia="OpenSymbol" w:hAnsi="OpenSymbol" w:cs="OpenSymbol"/>
    </w:rPr>
  </w:style>
  <w:style w:type="character" w:customStyle="1" w:styleId="WWCharLFO26LVL7">
    <w:name w:val="WW_CharLFO26LVL7"/>
    <w:rsid w:val="000059DF"/>
    <w:rPr>
      <w:rFonts w:ascii="OpenSymbol" w:eastAsia="OpenSymbol" w:hAnsi="OpenSymbol" w:cs="OpenSymbol"/>
    </w:rPr>
  </w:style>
  <w:style w:type="character" w:customStyle="1" w:styleId="WWCharLFO26LVL8">
    <w:name w:val="WW_CharLFO26LVL8"/>
    <w:rsid w:val="000059DF"/>
    <w:rPr>
      <w:rFonts w:ascii="OpenSymbol" w:eastAsia="OpenSymbol" w:hAnsi="OpenSymbol" w:cs="OpenSymbol"/>
    </w:rPr>
  </w:style>
  <w:style w:type="character" w:customStyle="1" w:styleId="WWCharLFO26LVL9">
    <w:name w:val="WW_CharLFO26LVL9"/>
    <w:rsid w:val="000059DF"/>
    <w:rPr>
      <w:rFonts w:ascii="OpenSymbol" w:eastAsia="OpenSymbol" w:hAnsi="OpenSymbol" w:cs="OpenSymbol"/>
    </w:rPr>
  </w:style>
  <w:style w:type="character" w:customStyle="1" w:styleId="WWCharLFO27LVL1">
    <w:name w:val="WW_CharLFO27LVL1"/>
    <w:rsid w:val="000059DF"/>
    <w:rPr>
      <w:rFonts w:ascii="OpenSymbol" w:eastAsia="OpenSymbol" w:hAnsi="OpenSymbol" w:cs="OpenSymbol"/>
    </w:rPr>
  </w:style>
  <w:style w:type="character" w:customStyle="1" w:styleId="WWCharLFO27LVL2">
    <w:name w:val="WW_CharLFO27LVL2"/>
    <w:rsid w:val="000059DF"/>
    <w:rPr>
      <w:rFonts w:ascii="OpenSymbol" w:eastAsia="OpenSymbol" w:hAnsi="OpenSymbol" w:cs="OpenSymbol"/>
    </w:rPr>
  </w:style>
  <w:style w:type="character" w:customStyle="1" w:styleId="WWCharLFO27LVL3">
    <w:name w:val="WW_CharLFO27LVL3"/>
    <w:rsid w:val="000059DF"/>
    <w:rPr>
      <w:rFonts w:ascii="OpenSymbol" w:eastAsia="OpenSymbol" w:hAnsi="OpenSymbol" w:cs="OpenSymbol"/>
    </w:rPr>
  </w:style>
  <w:style w:type="character" w:customStyle="1" w:styleId="WWCharLFO27LVL4">
    <w:name w:val="WW_CharLFO27LVL4"/>
    <w:rsid w:val="000059DF"/>
    <w:rPr>
      <w:rFonts w:ascii="OpenSymbol" w:eastAsia="OpenSymbol" w:hAnsi="OpenSymbol" w:cs="OpenSymbol"/>
    </w:rPr>
  </w:style>
  <w:style w:type="character" w:customStyle="1" w:styleId="WWCharLFO27LVL5">
    <w:name w:val="WW_CharLFO27LVL5"/>
    <w:rsid w:val="000059DF"/>
    <w:rPr>
      <w:rFonts w:ascii="OpenSymbol" w:eastAsia="OpenSymbol" w:hAnsi="OpenSymbol" w:cs="OpenSymbol"/>
    </w:rPr>
  </w:style>
  <w:style w:type="character" w:customStyle="1" w:styleId="WWCharLFO27LVL6">
    <w:name w:val="WW_CharLFO27LVL6"/>
    <w:rsid w:val="000059DF"/>
    <w:rPr>
      <w:rFonts w:ascii="OpenSymbol" w:eastAsia="OpenSymbol" w:hAnsi="OpenSymbol" w:cs="OpenSymbol"/>
    </w:rPr>
  </w:style>
  <w:style w:type="character" w:customStyle="1" w:styleId="WWCharLFO27LVL7">
    <w:name w:val="WW_CharLFO27LVL7"/>
    <w:rsid w:val="000059DF"/>
    <w:rPr>
      <w:rFonts w:ascii="OpenSymbol" w:eastAsia="OpenSymbol" w:hAnsi="OpenSymbol" w:cs="OpenSymbol"/>
    </w:rPr>
  </w:style>
  <w:style w:type="character" w:customStyle="1" w:styleId="WWCharLFO27LVL8">
    <w:name w:val="WW_CharLFO27LVL8"/>
    <w:rsid w:val="000059DF"/>
    <w:rPr>
      <w:rFonts w:ascii="OpenSymbol" w:eastAsia="OpenSymbol" w:hAnsi="OpenSymbol" w:cs="OpenSymbol"/>
    </w:rPr>
  </w:style>
  <w:style w:type="character" w:customStyle="1" w:styleId="WWCharLFO27LVL9">
    <w:name w:val="WW_CharLFO27LVL9"/>
    <w:rsid w:val="000059DF"/>
    <w:rPr>
      <w:rFonts w:ascii="OpenSymbol" w:eastAsia="OpenSymbol" w:hAnsi="OpenSymbol" w:cs="OpenSymbol"/>
    </w:rPr>
  </w:style>
  <w:style w:type="character" w:customStyle="1" w:styleId="WWCharLFO29LVL1">
    <w:name w:val="WW_CharLFO29LVL1"/>
    <w:rsid w:val="000059DF"/>
    <w:rPr>
      <w:rFonts w:ascii="OpenSymbol" w:eastAsia="OpenSymbol" w:hAnsi="OpenSymbol" w:cs="OpenSymbol"/>
    </w:rPr>
  </w:style>
  <w:style w:type="character" w:customStyle="1" w:styleId="WWCharLFO29LVL2">
    <w:name w:val="WW_CharLFO29LVL2"/>
    <w:rsid w:val="000059DF"/>
    <w:rPr>
      <w:rFonts w:ascii="OpenSymbol" w:eastAsia="OpenSymbol" w:hAnsi="OpenSymbol" w:cs="OpenSymbol"/>
    </w:rPr>
  </w:style>
  <w:style w:type="character" w:customStyle="1" w:styleId="WWCharLFO29LVL3">
    <w:name w:val="WW_CharLFO29LVL3"/>
    <w:rsid w:val="000059DF"/>
    <w:rPr>
      <w:rFonts w:ascii="OpenSymbol" w:eastAsia="OpenSymbol" w:hAnsi="OpenSymbol" w:cs="OpenSymbol"/>
    </w:rPr>
  </w:style>
  <w:style w:type="character" w:customStyle="1" w:styleId="WWCharLFO29LVL4">
    <w:name w:val="WW_CharLFO29LVL4"/>
    <w:rsid w:val="000059DF"/>
    <w:rPr>
      <w:rFonts w:ascii="OpenSymbol" w:eastAsia="OpenSymbol" w:hAnsi="OpenSymbol" w:cs="OpenSymbol"/>
    </w:rPr>
  </w:style>
  <w:style w:type="character" w:customStyle="1" w:styleId="WWCharLFO29LVL5">
    <w:name w:val="WW_CharLFO29LVL5"/>
    <w:rsid w:val="000059DF"/>
    <w:rPr>
      <w:rFonts w:ascii="OpenSymbol" w:eastAsia="OpenSymbol" w:hAnsi="OpenSymbol" w:cs="OpenSymbol"/>
    </w:rPr>
  </w:style>
  <w:style w:type="character" w:customStyle="1" w:styleId="WWCharLFO29LVL6">
    <w:name w:val="WW_CharLFO29LVL6"/>
    <w:rsid w:val="000059DF"/>
    <w:rPr>
      <w:rFonts w:ascii="OpenSymbol" w:eastAsia="OpenSymbol" w:hAnsi="OpenSymbol" w:cs="OpenSymbol"/>
    </w:rPr>
  </w:style>
  <w:style w:type="character" w:customStyle="1" w:styleId="WWCharLFO29LVL7">
    <w:name w:val="WW_CharLFO29LVL7"/>
    <w:rsid w:val="000059DF"/>
    <w:rPr>
      <w:rFonts w:ascii="OpenSymbol" w:eastAsia="OpenSymbol" w:hAnsi="OpenSymbol" w:cs="OpenSymbol"/>
    </w:rPr>
  </w:style>
  <w:style w:type="character" w:customStyle="1" w:styleId="WWCharLFO29LVL8">
    <w:name w:val="WW_CharLFO29LVL8"/>
    <w:rsid w:val="000059DF"/>
    <w:rPr>
      <w:rFonts w:ascii="OpenSymbol" w:eastAsia="OpenSymbol" w:hAnsi="OpenSymbol" w:cs="OpenSymbol"/>
    </w:rPr>
  </w:style>
  <w:style w:type="character" w:customStyle="1" w:styleId="WWCharLFO29LVL9">
    <w:name w:val="WW_CharLFO29LVL9"/>
    <w:rsid w:val="000059DF"/>
    <w:rPr>
      <w:rFonts w:ascii="OpenSymbol" w:eastAsia="OpenSymbol" w:hAnsi="OpenSymbol" w:cs="OpenSymbol"/>
    </w:rPr>
  </w:style>
  <w:style w:type="character" w:customStyle="1" w:styleId="af7">
    <w:name w:val="Название Знак"/>
    <w:basedOn w:val="a2"/>
    <w:link w:val="af8"/>
    <w:uiPriority w:val="99"/>
    <w:rsid w:val="000059DF"/>
    <w:rPr>
      <w:rFonts w:ascii="Arial" w:eastAsia="Lucida Sans Unicode" w:hAnsi="Arial" w:cs="Tahoma"/>
      <w:sz w:val="28"/>
      <w:szCs w:val="28"/>
      <w:lang w:eastAsia="ar-SA"/>
    </w:rPr>
  </w:style>
  <w:style w:type="paragraph" w:styleId="af9">
    <w:name w:val="Subtitle"/>
    <w:basedOn w:val="11"/>
    <w:next w:val="a1"/>
    <w:link w:val="afa"/>
    <w:qFormat/>
    <w:rsid w:val="000059DF"/>
    <w:pPr>
      <w:keepNext/>
      <w:widowControl w:val="0"/>
      <w:suppressLineNumbers w:val="0"/>
      <w:spacing w:before="240" w:line="100" w:lineRule="atLeast"/>
      <w:jc w:val="center"/>
      <w:textAlignment w:val="baseline"/>
    </w:pPr>
    <w:rPr>
      <w:rFonts w:eastAsia="Microsoft YaHei" w:cs="Mangal"/>
      <w:kern w:val="1"/>
      <w:sz w:val="28"/>
      <w:szCs w:val="28"/>
      <w:lang w:eastAsia="hi-IN" w:bidi="hi-IN"/>
    </w:rPr>
  </w:style>
  <w:style w:type="character" w:customStyle="1" w:styleId="afa">
    <w:name w:val="Подзаголовок Знак"/>
    <w:basedOn w:val="a2"/>
    <w:link w:val="af9"/>
    <w:rsid w:val="000059DF"/>
    <w:rPr>
      <w:rFonts w:ascii="Arial" w:eastAsia="Microsoft YaHei" w:hAnsi="Arial" w:cs="Mangal"/>
      <w:i/>
      <w:iCs/>
      <w:kern w:val="1"/>
      <w:sz w:val="28"/>
      <w:szCs w:val="28"/>
      <w:lang w:eastAsia="hi-IN" w:bidi="hi-IN"/>
    </w:rPr>
  </w:style>
  <w:style w:type="paragraph" w:customStyle="1" w:styleId="16">
    <w:name w:val="Обычный1"/>
    <w:uiPriority w:val="99"/>
    <w:rsid w:val="000059DF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17">
    <w:name w:val="Название объекта1"/>
    <w:basedOn w:val="a0"/>
    <w:uiPriority w:val="99"/>
    <w:rsid w:val="000059DF"/>
    <w:pPr>
      <w:widowControl w:val="0"/>
      <w:suppressLineNumbers/>
      <w:spacing w:before="120" w:after="120" w:line="100" w:lineRule="atLeast"/>
      <w:textAlignment w:val="baseline"/>
    </w:pPr>
    <w:rPr>
      <w:rFonts w:eastAsia="SimSun" w:cs="Mangal"/>
      <w:i/>
      <w:iCs/>
      <w:kern w:val="1"/>
      <w:sz w:val="24"/>
      <w:szCs w:val="24"/>
      <w:lang w:eastAsia="hi-IN" w:bidi="hi-IN"/>
    </w:rPr>
  </w:style>
  <w:style w:type="paragraph" w:customStyle="1" w:styleId="18">
    <w:name w:val="Цитата1"/>
    <w:basedOn w:val="a0"/>
    <w:uiPriority w:val="99"/>
    <w:rsid w:val="000059DF"/>
    <w:pPr>
      <w:widowControl w:val="0"/>
      <w:spacing w:after="283" w:line="100" w:lineRule="atLeast"/>
      <w:ind w:left="567" w:right="567"/>
      <w:textAlignment w:val="baseline"/>
    </w:pPr>
    <w:rPr>
      <w:rFonts w:eastAsia="SimSun" w:cs="Mangal"/>
      <w:kern w:val="1"/>
      <w:sz w:val="24"/>
      <w:szCs w:val="24"/>
      <w:lang w:eastAsia="hi-IN" w:bidi="hi-IN"/>
    </w:rPr>
  </w:style>
  <w:style w:type="character" w:customStyle="1" w:styleId="19">
    <w:name w:val="Верхний колонтитул Знак1"/>
    <w:basedOn w:val="a2"/>
    <w:uiPriority w:val="99"/>
    <w:rsid w:val="000059DF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customStyle="1" w:styleId="1a">
    <w:name w:val="Нижний колонтитул Знак1"/>
    <w:basedOn w:val="a2"/>
    <w:uiPriority w:val="99"/>
    <w:rsid w:val="000059DF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styleId="afb">
    <w:name w:val="annotation reference"/>
    <w:basedOn w:val="a2"/>
    <w:uiPriority w:val="99"/>
    <w:semiHidden/>
    <w:unhideWhenUsed/>
    <w:rsid w:val="000059DF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0059DF"/>
    <w:pPr>
      <w:suppressAutoHyphens w:val="0"/>
      <w:spacing w:after="160"/>
    </w:pPr>
    <w:rPr>
      <w:rFonts w:ascii="Calibri" w:eastAsia="Calibri" w:hAnsi="Calibri"/>
      <w:lang w:eastAsia="en-US"/>
    </w:rPr>
  </w:style>
  <w:style w:type="character" w:customStyle="1" w:styleId="afd">
    <w:name w:val="Текст примечания Знак"/>
    <w:basedOn w:val="a2"/>
    <w:link w:val="afc"/>
    <w:uiPriority w:val="99"/>
    <w:semiHidden/>
    <w:rsid w:val="000059DF"/>
    <w:rPr>
      <w:rFonts w:ascii="Calibri" w:eastAsia="Calibri" w:hAnsi="Calibri" w:cs="Times New Roman"/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0059DF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0059DF"/>
    <w:rPr>
      <w:b/>
      <w:bCs/>
    </w:rPr>
  </w:style>
  <w:style w:type="paragraph" w:styleId="aff0">
    <w:name w:val="Balloon Text"/>
    <w:basedOn w:val="a0"/>
    <w:link w:val="aff1"/>
    <w:uiPriority w:val="99"/>
    <w:semiHidden/>
    <w:unhideWhenUsed/>
    <w:rsid w:val="000059DF"/>
    <w:pPr>
      <w:suppressAutoHyphens w:val="0"/>
    </w:pPr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f1">
    <w:name w:val="Текст выноски Знак"/>
    <w:basedOn w:val="a2"/>
    <w:link w:val="aff0"/>
    <w:uiPriority w:val="99"/>
    <w:semiHidden/>
    <w:rsid w:val="000059DF"/>
    <w:rPr>
      <w:rFonts w:ascii="Segoe UI" w:eastAsia="Calibri" w:hAnsi="Segoe UI" w:cs="Segoe UI"/>
      <w:sz w:val="18"/>
      <w:szCs w:val="18"/>
    </w:rPr>
  </w:style>
  <w:style w:type="paragraph" w:customStyle="1" w:styleId="31">
    <w:name w:val="Абзац списка3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41">
    <w:name w:val="Абзац списка4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51">
    <w:name w:val="Абзац списка5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8">
    <w:name w:val="Title"/>
    <w:basedOn w:val="a0"/>
    <w:next w:val="a0"/>
    <w:link w:val="af7"/>
    <w:uiPriority w:val="99"/>
    <w:qFormat/>
    <w:rsid w:val="000059DF"/>
    <w:pPr>
      <w:pBdr>
        <w:bottom w:val="single" w:sz="8" w:space="4" w:color="4F81BD" w:themeColor="accent1"/>
      </w:pBdr>
      <w:spacing w:after="300"/>
      <w:contextualSpacing/>
    </w:pPr>
    <w:rPr>
      <w:rFonts w:ascii="Arial" w:eastAsia="Lucida Sans Unicode" w:hAnsi="Arial" w:cs="Tahoma"/>
      <w:sz w:val="28"/>
      <w:szCs w:val="28"/>
    </w:rPr>
  </w:style>
  <w:style w:type="character" w:customStyle="1" w:styleId="1b">
    <w:name w:val="Название Знак1"/>
    <w:basedOn w:val="a2"/>
    <w:link w:val="af8"/>
    <w:uiPriority w:val="10"/>
    <w:rsid w:val="000059D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numbering" w:customStyle="1" w:styleId="28">
    <w:name w:val="Нет списка2"/>
    <w:next w:val="a4"/>
    <w:uiPriority w:val="99"/>
    <w:semiHidden/>
    <w:unhideWhenUsed/>
    <w:rsid w:val="000059DF"/>
  </w:style>
  <w:style w:type="paragraph" w:customStyle="1" w:styleId="msonormal0">
    <w:name w:val="msonormal"/>
    <w:basedOn w:val="a0"/>
    <w:uiPriority w:val="99"/>
    <w:rsid w:val="000059DF"/>
    <w:pPr>
      <w:suppressAutoHyphens w:val="0"/>
      <w:spacing w:before="280" w:after="280"/>
    </w:pPr>
    <w:rPr>
      <w:kern w:val="2"/>
      <w:sz w:val="24"/>
      <w:szCs w:val="24"/>
      <w:lang w:eastAsia="zh-CN"/>
    </w:rPr>
  </w:style>
  <w:style w:type="character" w:customStyle="1" w:styleId="apple-converted-space">
    <w:name w:val="apple-converted-space"/>
    <w:rsid w:val="000059DF"/>
  </w:style>
  <w:style w:type="paragraph" w:customStyle="1" w:styleId="6">
    <w:name w:val="Абзац списка6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7">
    <w:name w:val="Абзац списка7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8">
    <w:name w:val="Абзац списка8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9">
    <w:name w:val="Абзац списка9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1c">
    <w:name w:val="Заголовок1"/>
    <w:basedOn w:val="a0"/>
    <w:next w:val="a1"/>
    <w:uiPriority w:val="99"/>
    <w:rsid w:val="000059DF"/>
    <w:pPr>
      <w:keepNext/>
      <w:widowControl w:val="0"/>
      <w:spacing w:before="240" w:after="120" w:line="100" w:lineRule="atLeast"/>
      <w:textAlignment w:val="baseline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character" w:customStyle="1" w:styleId="1d">
    <w:name w:val="Текст примечания Знак1"/>
    <w:basedOn w:val="a2"/>
    <w:uiPriority w:val="99"/>
    <w:semiHidden/>
    <w:rsid w:val="000059DF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customStyle="1" w:styleId="1e">
    <w:name w:val="Тема примечания Знак1"/>
    <w:basedOn w:val="1d"/>
    <w:uiPriority w:val="99"/>
    <w:semiHidden/>
    <w:rsid w:val="000059DF"/>
    <w:rPr>
      <w:b/>
      <w:bCs/>
    </w:rPr>
  </w:style>
  <w:style w:type="character" w:customStyle="1" w:styleId="1f">
    <w:name w:val="Текст выноски Знак1"/>
    <w:basedOn w:val="a2"/>
    <w:uiPriority w:val="99"/>
    <w:semiHidden/>
    <w:rsid w:val="000059DF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customStyle="1" w:styleId="aff2">
    <w:name w:val="Заголовок"/>
    <w:basedOn w:val="a0"/>
    <w:next w:val="a1"/>
    <w:uiPriority w:val="99"/>
    <w:rsid w:val="000059DF"/>
    <w:pPr>
      <w:keepNext/>
      <w:widowControl w:val="0"/>
      <w:spacing w:before="240" w:after="120" w:line="100" w:lineRule="atLeast"/>
      <w:textAlignment w:val="baseline"/>
    </w:pPr>
    <w:rPr>
      <w:rFonts w:ascii="Arial" w:eastAsia="Microsoft YaHei" w:hAnsi="Arial" w:cs="Mangal"/>
      <w:kern w:val="1"/>
      <w:sz w:val="28"/>
      <w:szCs w:val="28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2020-04-07T12:38:00Z</dcterms:created>
  <dcterms:modified xsi:type="dcterms:W3CDTF">2020-04-07T13:05:00Z</dcterms:modified>
</cp:coreProperties>
</file>